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9612E" w14:textId="339C9E9A" w:rsidR="0042721F" w:rsidRDefault="00000000" w:rsidP="0042721F">
      <w:pPr>
        <w:ind w:left="3402"/>
        <w:jc w:val="both"/>
        <w:rPr>
          <w:rFonts w:eastAsia="Arial Unicode MS"/>
          <w:b/>
        </w:rPr>
      </w:pPr>
      <w:r>
        <w:rPr>
          <w:rFonts w:eastAsia="Arial Unicode MS"/>
          <w:b/>
        </w:rPr>
        <w:t xml:space="preserve">AUTÓGRAFO DE LEI Nº </w:t>
      </w:r>
      <w:r w:rsidR="007A34F4">
        <w:rPr>
          <w:rFonts w:eastAsia="Arial Unicode MS"/>
          <w:b/>
        </w:rPr>
        <w:t>129</w:t>
      </w:r>
      <w:r>
        <w:rPr>
          <w:rFonts w:eastAsia="Arial Unicode MS"/>
          <w:b/>
        </w:rPr>
        <w:t>/202</w:t>
      </w:r>
      <w:r w:rsidR="00E04E6B">
        <w:rPr>
          <w:rFonts w:eastAsia="Arial Unicode MS"/>
          <w:b/>
        </w:rPr>
        <w:t>6</w:t>
      </w:r>
    </w:p>
    <w:p w14:paraId="1425AFDD" w14:textId="77777777" w:rsidR="0042721F" w:rsidRDefault="0042721F" w:rsidP="004272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2"/>
        <w:jc w:val="both"/>
        <w:rPr>
          <w:rFonts w:eastAsia="Arial Unicode MS"/>
          <w:b/>
        </w:rPr>
      </w:pPr>
    </w:p>
    <w:p w14:paraId="04D87B65" w14:textId="370023C3" w:rsidR="0042721F" w:rsidRDefault="00000000" w:rsidP="004272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2"/>
        <w:jc w:val="both"/>
        <w:rPr>
          <w:rFonts w:eastAsia="Arial Unicode MS"/>
        </w:rPr>
      </w:pPr>
      <w:r>
        <w:rPr>
          <w:rFonts w:eastAsia="Arial Unicode MS"/>
        </w:rPr>
        <w:t xml:space="preserve">Data: </w:t>
      </w:r>
      <w:r w:rsidR="0060076B">
        <w:rPr>
          <w:rFonts w:eastAsia="Arial Unicode MS"/>
        </w:rPr>
        <w:t>0</w:t>
      </w:r>
      <w:r w:rsidR="007A34F4">
        <w:rPr>
          <w:rFonts w:eastAsia="Arial Unicode MS"/>
        </w:rPr>
        <w:t>6</w:t>
      </w:r>
      <w:r>
        <w:rPr>
          <w:rFonts w:eastAsia="Arial Unicode MS"/>
        </w:rPr>
        <w:t xml:space="preserve"> de </w:t>
      </w:r>
      <w:r w:rsidR="007A34F4">
        <w:rPr>
          <w:rFonts w:eastAsia="Arial Unicode MS"/>
        </w:rPr>
        <w:t>outubro</w:t>
      </w:r>
      <w:r>
        <w:rPr>
          <w:rFonts w:eastAsia="Arial Unicode MS"/>
        </w:rPr>
        <w:t xml:space="preserve"> de 202</w:t>
      </w:r>
      <w:r w:rsidR="00E04E6B">
        <w:rPr>
          <w:rFonts w:eastAsia="Arial Unicode MS"/>
        </w:rPr>
        <w:t>6</w:t>
      </w:r>
      <w:r w:rsidR="0094793C">
        <w:rPr>
          <w:rFonts w:eastAsia="Arial Unicode MS"/>
        </w:rPr>
        <w:t>.</w:t>
      </w:r>
    </w:p>
    <w:p w14:paraId="7D200441" w14:textId="77777777" w:rsidR="0042721F" w:rsidRDefault="0042721F" w:rsidP="0042721F">
      <w:pPr>
        <w:ind w:left="3402"/>
        <w:jc w:val="both"/>
        <w:rPr>
          <w:rFonts w:eastAsia="Arial"/>
          <w:color w:val="000000"/>
        </w:rPr>
      </w:pPr>
    </w:p>
    <w:p w14:paraId="50502514" w14:textId="63304297" w:rsidR="0042721F" w:rsidRDefault="007A34F4" w:rsidP="004057E0">
      <w:pPr>
        <w:ind w:left="3402"/>
        <w:jc w:val="both"/>
        <w:rPr>
          <w:rFonts w:eastAsia="Arial"/>
          <w:color w:val="000000"/>
        </w:rPr>
      </w:pPr>
      <w:r>
        <w:t>Institui a comunicação por meio do Domicílio Eletrônico do Contribuinte - DEC, no âmbito municipal.</w:t>
      </w:r>
    </w:p>
    <w:p w14:paraId="20D36DA3" w14:textId="77777777" w:rsidR="0042721F" w:rsidRDefault="0042721F" w:rsidP="0042721F">
      <w:pPr>
        <w:ind w:left="3402"/>
        <w:jc w:val="both"/>
        <w:rPr>
          <w:rFonts w:eastAsia="Calibri"/>
          <w:b/>
          <w:lang w:eastAsia="en-US"/>
        </w:rPr>
      </w:pPr>
    </w:p>
    <w:p w14:paraId="6A21BFFB" w14:textId="62D15428" w:rsidR="0042721F" w:rsidRDefault="00000000" w:rsidP="0042721F">
      <w:pPr>
        <w:shd w:val="clear" w:color="auto" w:fill="FFFFFF"/>
        <w:ind w:firstLine="1418"/>
        <w:jc w:val="both"/>
      </w:pPr>
      <w:r>
        <w:rPr>
          <w:bCs/>
          <w:iCs/>
        </w:rPr>
        <w:t xml:space="preserve">O Excelentíssimo Senhor </w:t>
      </w:r>
      <w:r w:rsidR="000041E3" w:rsidRPr="000041E3">
        <w:rPr>
          <w:bCs/>
          <w:iCs/>
        </w:rPr>
        <w:t>Rodrigo Desordi Fernandes</w:t>
      </w:r>
      <w:r>
        <w:rPr>
          <w:bCs/>
          <w:iCs/>
        </w:rPr>
        <w:t>, Presidente da Câmara Municipal de Sorriso, Estado de Mato Grosso, faz saber que o Plenário aprovou o seguinte Projeto de Lei:</w:t>
      </w:r>
    </w:p>
    <w:p w14:paraId="2BCF021C" w14:textId="77777777" w:rsidR="0042721F" w:rsidRDefault="0042721F" w:rsidP="0042721F">
      <w:pPr>
        <w:ind w:firstLine="709"/>
        <w:jc w:val="both"/>
        <w:rPr>
          <w:b/>
        </w:rPr>
      </w:pPr>
    </w:p>
    <w:p w14:paraId="2F1583F2" w14:textId="77777777" w:rsidR="007A34F4" w:rsidRDefault="007A34F4" w:rsidP="007A34F4">
      <w:pPr>
        <w:ind w:firstLine="1418"/>
        <w:jc w:val="both"/>
      </w:pPr>
      <w:r>
        <w:rPr>
          <w:b/>
          <w:bCs/>
        </w:rPr>
        <w:t>Art. 1º</w:t>
      </w:r>
      <w:r>
        <w:t xml:space="preserve"> Fica instituída a comunicação eletrônica entre a Secretaria Municipal de Fazenda - SEMFAZ e o sujeito passivo ou o interessado, nos assuntos tributários e não tributários, por meio do Domicílio Eletrônico do Contribuinte - DEC, na forma prevista nesta lei e em regulamento. </w:t>
      </w:r>
    </w:p>
    <w:p w14:paraId="6773A817" w14:textId="77777777" w:rsidR="007A34F4" w:rsidRDefault="007A34F4" w:rsidP="007A34F4">
      <w:pPr>
        <w:ind w:firstLine="1418"/>
        <w:jc w:val="both"/>
      </w:pPr>
    </w:p>
    <w:p w14:paraId="5B0457A4" w14:textId="77777777" w:rsidR="007A34F4" w:rsidRDefault="007A34F4" w:rsidP="007A34F4">
      <w:pPr>
        <w:ind w:firstLine="1418"/>
        <w:jc w:val="both"/>
      </w:pPr>
      <w:r>
        <w:rPr>
          <w:b/>
          <w:bCs/>
        </w:rPr>
        <w:t>Art. 2º</w:t>
      </w:r>
      <w:r>
        <w:t xml:space="preserve"> Para fins desta lei, considera-se:</w:t>
      </w:r>
    </w:p>
    <w:p w14:paraId="50A30DE3" w14:textId="77777777" w:rsidR="007A34F4" w:rsidRDefault="007A34F4" w:rsidP="007A34F4">
      <w:pPr>
        <w:ind w:firstLine="1418"/>
        <w:jc w:val="both"/>
      </w:pPr>
    </w:p>
    <w:p w14:paraId="1A58991B" w14:textId="77777777" w:rsidR="007A34F4" w:rsidRDefault="007A34F4" w:rsidP="007A34F4">
      <w:pPr>
        <w:tabs>
          <w:tab w:val="left" w:pos="1701"/>
        </w:tabs>
        <w:ind w:firstLine="1418"/>
        <w:jc w:val="both"/>
      </w:pPr>
      <w:r>
        <w:t>I - Domicílio Eletrônico do Contribuinte: funcionalidade específica da Secretaria Municipal de Fazenda disponibilizada na rede mundial de computadores para as comunicações previstas nesta Lei;</w:t>
      </w:r>
    </w:p>
    <w:p w14:paraId="53F659E7" w14:textId="77777777" w:rsidR="007A34F4" w:rsidRDefault="007A34F4" w:rsidP="007A34F4">
      <w:pPr>
        <w:tabs>
          <w:tab w:val="left" w:pos="1701"/>
        </w:tabs>
        <w:ind w:firstLine="1418"/>
        <w:jc w:val="both"/>
      </w:pPr>
      <w:r>
        <w:t xml:space="preserve">II - Sujeito Passivo: o sujeito obrigado pela legislação ao cumprimento da obrigação tributária, na condição de contribuinte ou de responsável; </w:t>
      </w:r>
    </w:p>
    <w:p w14:paraId="2CE3DC7E" w14:textId="77777777" w:rsidR="007A34F4" w:rsidRDefault="007A34F4" w:rsidP="007A34F4">
      <w:pPr>
        <w:tabs>
          <w:tab w:val="left" w:pos="1701"/>
        </w:tabs>
        <w:ind w:firstLine="1418"/>
        <w:jc w:val="both"/>
      </w:pPr>
      <w:r>
        <w:t>III - Meio Eletrônico: qualquer forma de armazenamento ou tráfego de documentos e arquivos digitais;</w:t>
      </w:r>
    </w:p>
    <w:p w14:paraId="3C8EA4FE" w14:textId="77777777" w:rsidR="007A34F4" w:rsidRDefault="007A34F4" w:rsidP="007A34F4">
      <w:pPr>
        <w:tabs>
          <w:tab w:val="left" w:pos="1701"/>
        </w:tabs>
        <w:ind w:firstLine="1418"/>
        <w:jc w:val="both"/>
      </w:pPr>
      <w:r>
        <w:t>IV - Transmissão Eletrônica: toda forma de comunicação à distância com a utilização de redes de comunicação, preferencialmente a rede mundial de computadores;</w:t>
      </w:r>
    </w:p>
    <w:p w14:paraId="475C683C" w14:textId="77777777" w:rsidR="007A34F4" w:rsidRDefault="007A34F4" w:rsidP="007A34F4">
      <w:pPr>
        <w:tabs>
          <w:tab w:val="left" w:pos="1701"/>
        </w:tabs>
        <w:ind w:firstLine="1418"/>
        <w:jc w:val="both"/>
      </w:pPr>
      <w:r>
        <w:t>V - Assinatura Eletrônica: conjunto de dados eletrônicos empregado pelo signatário para assinar documento ou registrar sua manifestação, observadas as modalidades simples, avançada e qualificada e os requisitos previstos na Lei Federal nº 14.063, de 23 de setembro de 2020.</w:t>
      </w:r>
    </w:p>
    <w:p w14:paraId="3F1795F8" w14:textId="77777777" w:rsidR="007A34F4" w:rsidRDefault="007A34F4" w:rsidP="007A34F4">
      <w:pPr>
        <w:ind w:firstLine="1418"/>
        <w:jc w:val="both"/>
      </w:pPr>
    </w:p>
    <w:p w14:paraId="06E13293" w14:textId="77777777" w:rsidR="007A34F4" w:rsidRDefault="007A34F4" w:rsidP="007A34F4">
      <w:pPr>
        <w:ind w:firstLine="1418"/>
        <w:jc w:val="both"/>
      </w:pPr>
      <w:r>
        <w:rPr>
          <w:b/>
          <w:bCs/>
        </w:rPr>
        <w:t>§ 1º</w:t>
      </w:r>
      <w:r>
        <w:t xml:space="preserve"> A assinatura eletrônica qualificada utilizará certificado digital emitido por Autoridade Certificadora credenciada na Infraestrutura de Chaves Públicas Brasileira - ICP-Brasil, observadas as normas federais aplicáveis e a identificação de seu titular por meio do Cadastro de Pessoas Físicas - CPF ou do Cadastro Nacional da Pessoa Jurídica - CNPJ.</w:t>
      </w:r>
    </w:p>
    <w:p w14:paraId="085DDEF6" w14:textId="77777777" w:rsidR="007A34F4" w:rsidRDefault="007A34F4" w:rsidP="007A34F4">
      <w:pPr>
        <w:ind w:firstLine="1418"/>
        <w:jc w:val="both"/>
      </w:pPr>
    </w:p>
    <w:p w14:paraId="143F47A1" w14:textId="77777777" w:rsidR="007A34F4" w:rsidRDefault="007A34F4" w:rsidP="007A34F4">
      <w:pPr>
        <w:ind w:firstLine="1418"/>
        <w:jc w:val="both"/>
      </w:pPr>
      <w:r>
        <w:rPr>
          <w:b/>
          <w:bCs/>
        </w:rPr>
        <w:t>§ 2º</w:t>
      </w:r>
      <w:r>
        <w:t xml:space="preserve"> A senha de segurança é pessoal, intransferível e sigilosa, cabendo ao usuário zelar por sua guarda e comunicar imediatamente à Administração eventual suspeita de comprometimento ou uso indevido, na forma do regulamento, assegurada a apuração de alegação fundamentada de fraude, falha do sistema ou utilização não autorizada.</w:t>
      </w:r>
    </w:p>
    <w:p w14:paraId="5AABB12C" w14:textId="77777777" w:rsidR="007A34F4" w:rsidRDefault="007A34F4" w:rsidP="007A34F4">
      <w:pPr>
        <w:ind w:firstLine="1418"/>
        <w:jc w:val="both"/>
      </w:pPr>
    </w:p>
    <w:p w14:paraId="07B8BBFB" w14:textId="77777777" w:rsidR="007A34F4" w:rsidRDefault="007A34F4" w:rsidP="007A34F4">
      <w:pPr>
        <w:ind w:firstLine="1418"/>
        <w:jc w:val="both"/>
      </w:pPr>
      <w:r>
        <w:rPr>
          <w:b/>
          <w:bCs/>
        </w:rPr>
        <w:t>§ 3º</w:t>
      </w:r>
      <w:r>
        <w:t xml:space="preserve"> A comunicação entre a Secretaria Municipal de Fazenda e o terceiro a quem o sujeito passivo ou o interessado tenha outorgado poderes para representá-lo poderá ser feita na forma desta Lei, mediante comprovação dos poderes e habilitação do representante no DEC, com credenciais próprias.</w:t>
      </w:r>
    </w:p>
    <w:p w14:paraId="55103B3D" w14:textId="77777777" w:rsidR="007A34F4" w:rsidRDefault="007A34F4" w:rsidP="007A34F4">
      <w:pPr>
        <w:ind w:firstLine="1418"/>
        <w:jc w:val="both"/>
      </w:pPr>
    </w:p>
    <w:p w14:paraId="6ABD6FB2" w14:textId="77777777" w:rsidR="007A34F4" w:rsidRDefault="007A34F4" w:rsidP="007A34F4">
      <w:pPr>
        <w:ind w:firstLine="1418"/>
        <w:jc w:val="both"/>
      </w:pPr>
      <w:r>
        <w:rPr>
          <w:b/>
        </w:rPr>
        <w:lastRenderedPageBreak/>
        <w:t xml:space="preserve">§ 4º </w:t>
      </w:r>
      <w:r>
        <w:t>O Poder Executivo estabelecerá, em regulamento, o nível mínimo de assinatura eletrônica exigido para cada ato ou interação, observados os requisitos da Lei Federal nº 14.063, de 23 de setembro de 2020, e o sigilo das informações envolvidas.</w:t>
      </w:r>
    </w:p>
    <w:p w14:paraId="0072E605" w14:textId="77777777" w:rsidR="007A34F4" w:rsidRDefault="007A34F4" w:rsidP="007A34F4">
      <w:pPr>
        <w:ind w:firstLine="1418"/>
        <w:jc w:val="both"/>
      </w:pPr>
      <w:r>
        <w:t xml:space="preserve"> </w:t>
      </w:r>
    </w:p>
    <w:p w14:paraId="52EF05F0" w14:textId="77777777" w:rsidR="007A34F4" w:rsidRDefault="007A34F4" w:rsidP="007A34F4">
      <w:pPr>
        <w:ind w:firstLine="1418"/>
        <w:jc w:val="both"/>
      </w:pPr>
      <w:r>
        <w:rPr>
          <w:b/>
          <w:bCs/>
        </w:rPr>
        <w:t>Art. 3º</w:t>
      </w:r>
      <w:r>
        <w:t xml:space="preserve"> A Secretaria Municipal de Fazenda poderá utilizar a comunicação eletrônica para, dentre outras finalidades:</w:t>
      </w:r>
    </w:p>
    <w:p w14:paraId="36C3A3E7" w14:textId="77777777" w:rsidR="007A34F4" w:rsidRDefault="007A34F4" w:rsidP="007A34F4">
      <w:pPr>
        <w:ind w:firstLine="1418"/>
        <w:jc w:val="both"/>
      </w:pPr>
    </w:p>
    <w:p w14:paraId="0A73A073" w14:textId="77777777" w:rsidR="007A34F4" w:rsidRDefault="007A34F4" w:rsidP="007A34F4">
      <w:pPr>
        <w:tabs>
          <w:tab w:val="left" w:pos="1701"/>
        </w:tabs>
        <w:ind w:firstLine="1418"/>
        <w:jc w:val="both"/>
      </w:pPr>
      <w:r>
        <w:t xml:space="preserve">I - </w:t>
      </w:r>
      <w:proofErr w:type="gramStart"/>
      <w:r>
        <w:t>cientificar</w:t>
      </w:r>
      <w:proofErr w:type="gramEnd"/>
      <w:r>
        <w:t xml:space="preserve"> o sujeito passivo ou o interessado de quaisquer tipos de atos administrativos;</w:t>
      </w:r>
    </w:p>
    <w:p w14:paraId="10DF12DA" w14:textId="77777777" w:rsidR="007A34F4" w:rsidRDefault="007A34F4" w:rsidP="007A34F4">
      <w:pPr>
        <w:tabs>
          <w:tab w:val="left" w:pos="1701"/>
        </w:tabs>
        <w:ind w:firstLine="1418"/>
        <w:jc w:val="both"/>
      </w:pPr>
      <w:r>
        <w:t xml:space="preserve">II - </w:t>
      </w:r>
      <w:proofErr w:type="gramStart"/>
      <w:r>
        <w:t>encaminhar</w:t>
      </w:r>
      <w:proofErr w:type="gramEnd"/>
      <w:r>
        <w:t xml:space="preserve"> intimações, notificações, comunicações para </w:t>
      </w:r>
      <w:proofErr w:type="spellStart"/>
      <w:r>
        <w:t>autorregularização</w:t>
      </w:r>
      <w:proofErr w:type="spellEnd"/>
      <w:r>
        <w:t xml:space="preserve"> e autos de infração;</w:t>
      </w:r>
    </w:p>
    <w:p w14:paraId="58E2FC14" w14:textId="77777777" w:rsidR="007A34F4" w:rsidRDefault="007A34F4" w:rsidP="007A34F4">
      <w:pPr>
        <w:tabs>
          <w:tab w:val="left" w:pos="1701"/>
        </w:tabs>
        <w:ind w:firstLine="1418"/>
        <w:jc w:val="both"/>
      </w:pPr>
      <w:r>
        <w:t>III - expedir avisos em geral;</w:t>
      </w:r>
    </w:p>
    <w:p w14:paraId="16ED5EAA" w14:textId="77777777" w:rsidR="007A34F4" w:rsidRDefault="007A34F4" w:rsidP="007A34F4">
      <w:pPr>
        <w:tabs>
          <w:tab w:val="left" w:pos="1701"/>
        </w:tabs>
        <w:ind w:firstLine="1418"/>
        <w:jc w:val="both"/>
      </w:pPr>
      <w:r>
        <w:t xml:space="preserve">IV - </w:t>
      </w:r>
      <w:proofErr w:type="gramStart"/>
      <w:r>
        <w:t>encaminhar</w:t>
      </w:r>
      <w:proofErr w:type="gramEnd"/>
      <w:r>
        <w:t xml:space="preserve"> declarações e documentos eletrônicos.</w:t>
      </w:r>
    </w:p>
    <w:p w14:paraId="2B55599B" w14:textId="77777777" w:rsidR="007A34F4" w:rsidRDefault="007A34F4" w:rsidP="007A34F4">
      <w:pPr>
        <w:ind w:firstLine="1418"/>
        <w:jc w:val="both"/>
      </w:pPr>
    </w:p>
    <w:p w14:paraId="045B4B7B" w14:textId="77777777" w:rsidR="007A34F4" w:rsidRDefault="007A34F4" w:rsidP="007A34F4">
      <w:pPr>
        <w:ind w:firstLine="1418"/>
        <w:jc w:val="both"/>
      </w:pPr>
      <w:r>
        <w:rPr>
          <w:b/>
          <w:bCs/>
        </w:rPr>
        <w:t>Parágrafo único.</w:t>
      </w:r>
      <w:r>
        <w:t xml:space="preserve"> Poderão ser encaminhadas, por meio do Domicílio Eletrônico do Contribuinte - DEC, aos sujeitos passivos credenciados, as notificações de lançamento anual dos seguintes tributos e receitas municipais:</w:t>
      </w:r>
    </w:p>
    <w:p w14:paraId="3D6B5BB1" w14:textId="77777777" w:rsidR="007A34F4" w:rsidRDefault="007A34F4" w:rsidP="007A34F4">
      <w:pPr>
        <w:ind w:firstLine="1418"/>
        <w:jc w:val="both"/>
      </w:pPr>
    </w:p>
    <w:p w14:paraId="5AA95D01" w14:textId="77777777" w:rsidR="007A34F4" w:rsidRDefault="007A34F4" w:rsidP="007A34F4">
      <w:pPr>
        <w:tabs>
          <w:tab w:val="left" w:pos="1701"/>
        </w:tabs>
        <w:ind w:firstLine="1418"/>
        <w:jc w:val="both"/>
      </w:pPr>
      <w:r>
        <w:t>I - Imposto sobre a Propriedade Predial e Territorial Urbana - IPTU;</w:t>
      </w:r>
    </w:p>
    <w:p w14:paraId="2E61E90C" w14:textId="77777777" w:rsidR="007A34F4" w:rsidRDefault="007A34F4" w:rsidP="007A34F4">
      <w:pPr>
        <w:tabs>
          <w:tab w:val="left" w:pos="1701"/>
        </w:tabs>
        <w:ind w:firstLine="1418"/>
        <w:jc w:val="both"/>
      </w:pPr>
      <w:r>
        <w:t>II - Taxa de Coleta de Lixo;</w:t>
      </w:r>
    </w:p>
    <w:p w14:paraId="7D364A98" w14:textId="77777777" w:rsidR="007A34F4" w:rsidRDefault="007A34F4" w:rsidP="007A34F4">
      <w:pPr>
        <w:tabs>
          <w:tab w:val="left" w:pos="1701"/>
        </w:tabs>
        <w:ind w:firstLine="1418"/>
        <w:jc w:val="both"/>
      </w:pPr>
      <w:r>
        <w:t>III - Imposto Sobre Serviços de Qualquer Natureza – ISSQN, na modalidade de tributação fixa;</w:t>
      </w:r>
    </w:p>
    <w:p w14:paraId="26D8B63C" w14:textId="77777777" w:rsidR="007A34F4" w:rsidRDefault="007A34F4" w:rsidP="007A34F4">
      <w:pPr>
        <w:tabs>
          <w:tab w:val="left" w:pos="1701"/>
        </w:tabs>
        <w:ind w:firstLine="1418"/>
        <w:jc w:val="both"/>
      </w:pPr>
      <w:r>
        <w:t>IV - Contribuição para o Custeio, a Expansão e a Melhoria dos Serviços de Iluminação Pública e de Sistemas de Monitoramento para Segurança e Preservação de Logradouros Públicos - COSIP;</w:t>
      </w:r>
    </w:p>
    <w:p w14:paraId="62D3EFF1" w14:textId="77777777" w:rsidR="007A34F4" w:rsidRDefault="007A34F4" w:rsidP="007A34F4">
      <w:pPr>
        <w:tabs>
          <w:tab w:val="left" w:pos="1701"/>
        </w:tabs>
        <w:ind w:firstLine="1418"/>
        <w:jc w:val="both"/>
      </w:pPr>
      <w:r>
        <w:t>V - Taxas de Expediente, de Localização e demais taxas de competência da Secretaria Municipal de Fazenda.</w:t>
      </w:r>
    </w:p>
    <w:p w14:paraId="77A8C9B6" w14:textId="77777777" w:rsidR="007A34F4" w:rsidRDefault="007A34F4" w:rsidP="007A34F4">
      <w:pPr>
        <w:ind w:firstLine="1418"/>
        <w:jc w:val="both"/>
      </w:pPr>
    </w:p>
    <w:p w14:paraId="214F512B" w14:textId="77777777" w:rsidR="007A34F4" w:rsidRDefault="007A34F4" w:rsidP="007A34F4">
      <w:pPr>
        <w:ind w:firstLine="1418"/>
        <w:jc w:val="both"/>
      </w:pPr>
      <w:r>
        <w:rPr>
          <w:b/>
          <w:bCs/>
        </w:rPr>
        <w:t>Art. 4º</w:t>
      </w:r>
      <w:r>
        <w:t xml:space="preserve"> O recebimento da comunicação eletrônica pelo sujeito passivo ou pelo interessado dar-se-á após seu credenciamento junto à Secretaria Municipal de Fazenda, conforme regulamentação específica, mediante cadastro em ferramenta própria disponibilizada pela Secretaria Municipal de Fazenda - SEMFAZ.</w:t>
      </w:r>
    </w:p>
    <w:p w14:paraId="7AE99072" w14:textId="77777777" w:rsidR="007A34F4" w:rsidRDefault="007A34F4" w:rsidP="007A34F4">
      <w:pPr>
        <w:ind w:firstLine="1418"/>
        <w:jc w:val="both"/>
        <w:rPr>
          <w:b/>
          <w:bCs/>
        </w:rPr>
      </w:pPr>
    </w:p>
    <w:p w14:paraId="6D575D99" w14:textId="77777777" w:rsidR="007A34F4" w:rsidRDefault="007A34F4" w:rsidP="007A34F4">
      <w:pPr>
        <w:ind w:firstLine="1418"/>
        <w:jc w:val="both"/>
      </w:pPr>
      <w:r>
        <w:rPr>
          <w:b/>
        </w:rPr>
        <w:t xml:space="preserve">§ 1º </w:t>
      </w:r>
      <w:r>
        <w:t>Ao usuário credenciado será atribuído meio de acesso ao sistema que preserve sua identificação e o sigilo, a autenticidade e a integridade das comunicações.</w:t>
      </w:r>
    </w:p>
    <w:p w14:paraId="4BAE9DE8" w14:textId="77777777" w:rsidR="007A34F4" w:rsidRDefault="007A34F4" w:rsidP="007A34F4">
      <w:pPr>
        <w:ind w:firstLine="1418"/>
        <w:jc w:val="both"/>
      </w:pPr>
    </w:p>
    <w:p w14:paraId="04ECB9B5" w14:textId="77777777" w:rsidR="007A34F4" w:rsidRDefault="007A34F4" w:rsidP="007A34F4">
      <w:pPr>
        <w:ind w:firstLine="1418"/>
        <w:jc w:val="both"/>
      </w:pPr>
      <w:r>
        <w:rPr>
          <w:b/>
        </w:rPr>
        <w:t xml:space="preserve">§ 2º </w:t>
      </w:r>
      <w:r>
        <w:t>O credenciamento deverá ser registrado de forma verificável, com informação ao usuário sobre as formas de ciência e o dever de acompanhamento das comunicações, não decorrendo automaticamente da mera inscrição em cadastro tributário municipal.</w:t>
      </w:r>
    </w:p>
    <w:p w14:paraId="089D01DD" w14:textId="77777777" w:rsidR="007A34F4" w:rsidRDefault="007A34F4" w:rsidP="007A34F4">
      <w:pPr>
        <w:ind w:firstLine="1418"/>
        <w:jc w:val="both"/>
      </w:pPr>
    </w:p>
    <w:p w14:paraId="0A5D3C1A" w14:textId="77777777" w:rsidR="007A34F4" w:rsidRDefault="007A34F4" w:rsidP="007A34F4">
      <w:pPr>
        <w:ind w:firstLine="1418"/>
        <w:jc w:val="both"/>
      </w:pPr>
      <w:r>
        <w:rPr>
          <w:b/>
        </w:rPr>
        <w:t xml:space="preserve">§ 3º </w:t>
      </w:r>
      <w:r>
        <w:t>A utilização do DEC observará a legislação de proteção de dados pessoais e de sigilo, mediante controle de acesso, rastreabilidade e medidas de segurança compatíveis com a natureza das informações tratadas.</w:t>
      </w:r>
    </w:p>
    <w:p w14:paraId="35D7697E" w14:textId="77777777" w:rsidR="007A34F4" w:rsidRDefault="007A34F4" w:rsidP="007A34F4">
      <w:pPr>
        <w:ind w:firstLine="1418"/>
        <w:jc w:val="both"/>
      </w:pPr>
    </w:p>
    <w:p w14:paraId="23F6DB85" w14:textId="77777777" w:rsidR="007A34F4" w:rsidRDefault="007A34F4" w:rsidP="007A34F4">
      <w:pPr>
        <w:ind w:firstLine="1418"/>
        <w:jc w:val="both"/>
      </w:pPr>
      <w:r>
        <w:rPr>
          <w:b/>
        </w:rPr>
        <w:t xml:space="preserve">§ 4º </w:t>
      </w:r>
      <w:r>
        <w:t>O regulamento disciplinará o credenciamento, a identificação dos usuários, a gestão e a recuperação de credenciais, a habilitação de representantes, o descredenciamento nas hipóteses juridicamente admissíveis, o registro de operações e os procedimentos de segurança e de tratamento das indisponibilidades do sistema.</w:t>
      </w:r>
    </w:p>
    <w:p w14:paraId="50504180" w14:textId="77777777" w:rsidR="007A34F4" w:rsidRDefault="007A34F4" w:rsidP="007A34F4">
      <w:pPr>
        <w:ind w:firstLine="1418"/>
        <w:jc w:val="both"/>
      </w:pPr>
    </w:p>
    <w:p w14:paraId="31EDB094" w14:textId="77777777" w:rsidR="007A34F4" w:rsidRDefault="007A34F4" w:rsidP="007A34F4">
      <w:pPr>
        <w:ind w:firstLine="1418"/>
        <w:jc w:val="both"/>
      </w:pPr>
      <w:r>
        <w:rPr>
          <w:b/>
          <w:bCs/>
        </w:rPr>
        <w:t>Art. 5º</w:t>
      </w:r>
      <w:r>
        <w:t xml:space="preserve"> Uma vez realizado o credenciamento nos termos do art. 4º desta lei, as comunicações da Secretaria Municipal de Fazenda ao sujeito passivo ou ao interessado serão feitas por meio do DEC, dispensadas, para os mesmos atos de comunicação individual, a publicação no Diário Oficial do Município, a notificação ou intimação pessoal por outro meio e a remessa postal, salvo quando a legislação específica exigir forma diversa, sem prejuízo da utilização de outro meio legalmente admitido quando razões técnicas ou jurídicas a justificarem. </w:t>
      </w:r>
    </w:p>
    <w:p w14:paraId="069BF8E2" w14:textId="77777777" w:rsidR="007A34F4" w:rsidRDefault="007A34F4" w:rsidP="007A34F4">
      <w:pPr>
        <w:ind w:firstLine="1418"/>
        <w:jc w:val="both"/>
      </w:pPr>
    </w:p>
    <w:p w14:paraId="28A7A4C9" w14:textId="77777777" w:rsidR="007A34F4" w:rsidRDefault="007A34F4" w:rsidP="007A34F4">
      <w:pPr>
        <w:ind w:firstLine="1418"/>
        <w:jc w:val="both"/>
      </w:pPr>
      <w:r>
        <w:rPr>
          <w:b/>
          <w:bCs/>
        </w:rPr>
        <w:t>§ 1º</w:t>
      </w:r>
      <w:r>
        <w:t xml:space="preserve"> A comunicação feita na forma prevista no caput deste artigo será considerada pessoal para todos os efeitos legais.</w:t>
      </w:r>
    </w:p>
    <w:p w14:paraId="42696CB7" w14:textId="77777777" w:rsidR="007A34F4" w:rsidRDefault="007A34F4" w:rsidP="007A34F4">
      <w:pPr>
        <w:ind w:firstLine="1418"/>
        <w:jc w:val="both"/>
      </w:pPr>
    </w:p>
    <w:p w14:paraId="617C7D13" w14:textId="77777777" w:rsidR="007A34F4" w:rsidRDefault="007A34F4" w:rsidP="007A34F4">
      <w:pPr>
        <w:ind w:firstLine="1418"/>
        <w:jc w:val="both"/>
      </w:pPr>
      <w:r>
        <w:rPr>
          <w:b/>
          <w:bCs/>
        </w:rPr>
        <w:t>§ 2º</w:t>
      </w:r>
      <w:r>
        <w:t xml:space="preserve"> Considerar-se-á realizada a comunicação na data em que o sujeito passivo, o interessado ou seu representante habilitado efetivar a consulta eletrônica ao teor da comunicação, registrada pelo sistema.</w:t>
      </w:r>
    </w:p>
    <w:p w14:paraId="7FD71E83" w14:textId="77777777" w:rsidR="007A34F4" w:rsidRDefault="007A34F4" w:rsidP="007A34F4">
      <w:pPr>
        <w:ind w:firstLine="1418"/>
        <w:jc w:val="both"/>
      </w:pPr>
    </w:p>
    <w:p w14:paraId="7ABA74E8" w14:textId="77777777" w:rsidR="007A34F4" w:rsidRDefault="007A34F4" w:rsidP="007A34F4">
      <w:pPr>
        <w:ind w:firstLine="1418"/>
        <w:jc w:val="both"/>
      </w:pPr>
      <w:r>
        <w:rPr>
          <w:b/>
          <w:bCs/>
        </w:rPr>
        <w:t>§ 3º</w:t>
      </w:r>
      <w:r>
        <w:t xml:space="preserve"> Se a consulta referida no § 2º ocorrer em dia não útil, a comunicação será considerada realizada no primeiro dia útil seguinte.</w:t>
      </w:r>
    </w:p>
    <w:p w14:paraId="5E23E915" w14:textId="77777777" w:rsidR="007A34F4" w:rsidRDefault="007A34F4" w:rsidP="007A34F4">
      <w:pPr>
        <w:ind w:firstLine="1418"/>
        <w:jc w:val="both"/>
      </w:pPr>
    </w:p>
    <w:p w14:paraId="22B1ADC3" w14:textId="77777777" w:rsidR="007A34F4" w:rsidRDefault="007A34F4" w:rsidP="007A34F4">
      <w:pPr>
        <w:ind w:firstLine="1418"/>
        <w:jc w:val="both"/>
      </w:pPr>
      <w:r>
        <w:rPr>
          <w:b/>
          <w:bCs/>
        </w:rPr>
        <w:t>§ 4º</w:t>
      </w:r>
      <w:r>
        <w:t xml:space="preserve"> A consulta deverá ser realizada em até 15 (quinze) dias contínuos, contados da efetiva disponibilização do inteiro teor da comunicação no DEC, excluído o dia da disponibilização e incluído o do vencimento, observadas as regras legais de início e término em dia de expediente normal. Decorrido esse prazo sem consulta, considerar-se-á realizada a ciência automática.</w:t>
      </w:r>
    </w:p>
    <w:p w14:paraId="1563D13B" w14:textId="77777777" w:rsidR="007A34F4" w:rsidRDefault="007A34F4" w:rsidP="007A34F4">
      <w:pPr>
        <w:ind w:firstLine="1418"/>
        <w:jc w:val="both"/>
      </w:pPr>
    </w:p>
    <w:p w14:paraId="315E9189" w14:textId="77777777" w:rsidR="007A34F4" w:rsidRDefault="007A34F4" w:rsidP="007A34F4">
      <w:pPr>
        <w:ind w:firstLine="1418"/>
        <w:jc w:val="both"/>
      </w:pPr>
      <w:r>
        <w:rPr>
          <w:b/>
        </w:rPr>
        <w:t xml:space="preserve">§ 5º </w:t>
      </w:r>
      <w:r>
        <w:t>Se o termo final do prazo previsto no § 4º recair em dia não útil, a ciência automática será considerada realizada no primeiro dia útil subsequente.</w:t>
      </w:r>
    </w:p>
    <w:p w14:paraId="14020B17" w14:textId="77777777" w:rsidR="007A34F4" w:rsidRDefault="007A34F4" w:rsidP="007A34F4">
      <w:pPr>
        <w:ind w:firstLine="1418"/>
        <w:jc w:val="both"/>
      </w:pPr>
    </w:p>
    <w:p w14:paraId="2D702E6C" w14:textId="77777777" w:rsidR="007A34F4" w:rsidRDefault="007A34F4" w:rsidP="007A34F4">
      <w:pPr>
        <w:ind w:firstLine="1418"/>
        <w:jc w:val="both"/>
      </w:pPr>
      <w:r>
        <w:rPr>
          <w:b/>
        </w:rPr>
        <w:t xml:space="preserve">§ 6º </w:t>
      </w:r>
      <w:r>
        <w:t>Os períodos de indisponibilidade técnica relevante do DEC que comprovadamente impeçam a consulta não serão computados no prazo previsto no § 4º. O regulamento disciplinará o registro das ocorrências, sua comprovação por meios idôneos e o ajuste das datas de ciência, sem prejuízo da restituição ou prorrogação dos demais prazos afetados, conforme a legislação específica.</w:t>
      </w:r>
    </w:p>
    <w:p w14:paraId="43B1C07F" w14:textId="77777777" w:rsidR="007A34F4" w:rsidRDefault="007A34F4" w:rsidP="007A34F4">
      <w:pPr>
        <w:ind w:firstLine="1418"/>
        <w:jc w:val="both"/>
      </w:pPr>
    </w:p>
    <w:p w14:paraId="1532AB1F" w14:textId="77777777" w:rsidR="007A34F4" w:rsidRDefault="007A34F4" w:rsidP="007A34F4">
      <w:pPr>
        <w:ind w:firstLine="1418"/>
        <w:jc w:val="both"/>
      </w:pPr>
      <w:r>
        <w:rPr>
          <w:b/>
        </w:rPr>
        <w:t xml:space="preserve">§ 7º </w:t>
      </w:r>
      <w:r>
        <w:t>O DEC manterá registros verificáveis da identificação do destinatário, do conteúdo da comunicação e das datas e horários de envio, disponibilização, consulta e ciência, conforme o caso, permitindo a emissão de comprovante eletrônico acessível ao destinatário e sua incorporação aos autos do procedimento.</w:t>
      </w:r>
    </w:p>
    <w:p w14:paraId="53DB75B7" w14:textId="77777777" w:rsidR="007A34F4" w:rsidRDefault="007A34F4" w:rsidP="007A34F4">
      <w:pPr>
        <w:ind w:firstLine="1418"/>
        <w:jc w:val="both"/>
      </w:pPr>
    </w:p>
    <w:p w14:paraId="253FC2D3" w14:textId="77777777" w:rsidR="007A34F4" w:rsidRDefault="007A34F4" w:rsidP="007A34F4">
      <w:pPr>
        <w:ind w:firstLine="1418"/>
        <w:jc w:val="both"/>
      </w:pPr>
      <w:r>
        <w:rPr>
          <w:b/>
        </w:rPr>
        <w:t xml:space="preserve">§ 8º </w:t>
      </w:r>
      <w:r>
        <w:t>O prazo de consulta previsto no § 4º não substitui os prazos de pagamento, impugnação, defesa, recurso ou cumprimento de exigência, cuja duração e contagem observarão a legislação aplicável a cada procedimento.</w:t>
      </w:r>
    </w:p>
    <w:p w14:paraId="1A21EE39" w14:textId="77777777" w:rsidR="007A34F4" w:rsidRDefault="007A34F4" w:rsidP="007A34F4">
      <w:pPr>
        <w:ind w:firstLine="1418"/>
        <w:jc w:val="both"/>
      </w:pPr>
    </w:p>
    <w:p w14:paraId="22BCC4D2" w14:textId="77777777" w:rsidR="007A34F4" w:rsidRDefault="007A34F4" w:rsidP="007A34F4">
      <w:pPr>
        <w:ind w:firstLine="1418"/>
        <w:jc w:val="both"/>
      </w:pPr>
      <w:r>
        <w:rPr>
          <w:b/>
          <w:bCs/>
        </w:rPr>
        <w:t>Art. 6º</w:t>
      </w:r>
      <w:r>
        <w:t xml:space="preserve"> O documento eletrônico transmitido na forma estabelecida nesta lei, com garantia de autoria, autenticidade e integridade, será considerado original para todos os efeitos legais.</w:t>
      </w:r>
    </w:p>
    <w:p w14:paraId="3ED76409" w14:textId="77777777" w:rsidR="007A34F4" w:rsidRDefault="007A34F4" w:rsidP="007A34F4">
      <w:pPr>
        <w:ind w:firstLine="1418"/>
        <w:jc w:val="both"/>
      </w:pPr>
    </w:p>
    <w:p w14:paraId="68258C80" w14:textId="77777777" w:rsidR="007A34F4" w:rsidRDefault="007A34F4" w:rsidP="007A34F4">
      <w:pPr>
        <w:ind w:firstLine="1418"/>
        <w:jc w:val="both"/>
      </w:pPr>
      <w:r>
        <w:rPr>
          <w:b/>
          <w:bCs/>
        </w:rPr>
        <w:t>§ 1º</w:t>
      </w:r>
      <w:r>
        <w:t xml:space="preserve"> Os extratos digitais e os documentos digitalizados e transmitidos na forma estabelecida nesta lei têm a mesma força probante dos originais, ressalvada a alegação motivada e fundamentada de adulteração antes ou durante o processo de digitalização.</w:t>
      </w:r>
    </w:p>
    <w:p w14:paraId="038C0589" w14:textId="77777777" w:rsidR="007A34F4" w:rsidRDefault="007A34F4" w:rsidP="007A34F4">
      <w:pPr>
        <w:ind w:firstLine="1418"/>
        <w:jc w:val="both"/>
      </w:pPr>
    </w:p>
    <w:p w14:paraId="2DBD15FD" w14:textId="77777777" w:rsidR="007A34F4" w:rsidRDefault="007A34F4" w:rsidP="007A34F4">
      <w:pPr>
        <w:ind w:firstLine="1418"/>
        <w:jc w:val="both"/>
      </w:pPr>
      <w:r>
        <w:rPr>
          <w:b/>
          <w:bCs/>
        </w:rPr>
        <w:t>§ 2º</w:t>
      </w:r>
      <w:r>
        <w:t xml:space="preserve"> Os originais dos documentos digitalizados, a que se refere o § 1º, deverão ser preservados pelo seu detentor durante os prazos de guarda, prescrição ou decadência estabelecidos na legislação aplicável, observado, quando cabível, o art. 195, parágrafo único, do Código Tributário Nacional.</w:t>
      </w:r>
    </w:p>
    <w:p w14:paraId="4A014DBF" w14:textId="77777777" w:rsidR="007A34F4" w:rsidRDefault="007A34F4" w:rsidP="007A34F4">
      <w:pPr>
        <w:ind w:firstLine="1418"/>
        <w:jc w:val="both"/>
      </w:pPr>
    </w:p>
    <w:p w14:paraId="2F107320" w14:textId="77777777" w:rsidR="007A34F4" w:rsidRDefault="007A34F4" w:rsidP="007A34F4">
      <w:pPr>
        <w:ind w:firstLine="1418"/>
        <w:jc w:val="both"/>
      </w:pPr>
      <w:r>
        <w:rPr>
          <w:b/>
        </w:rPr>
        <w:t xml:space="preserve">Art. 7º </w:t>
      </w:r>
      <w:r>
        <w:t>A comunicação eletrônica efetuada conforme esta Lei, observado o prévio credenciamento e o disposto em regulamento, aplica-se também às comunicações entre a Administração Municipal e os prestadores de serviços, respeitadas a legislação específica de cada relação administrativa e as garantias do contraditório e da ampla defesa, quando aplicáveis.</w:t>
      </w:r>
    </w:p>
    <w:p w14:paraId="251D6B31" w14:textId="77777777" w:rsidR="007A34F4" w:rsidRDefault="007A34F4" w:rsidP="007A34F4">
      <w:pPr>
        <w:ind w:firstLine="1418"/>
        <w:jc w:val="both"/>
        <w:rPr>
          <w:b/>
        </w:rPr>
      </w:pPr>
    </w:p>
    <w:p w14:paraId="74A60519" w14:textId="77777777" w:rsidR="007A34F4" w:rsidRDefault="007A34F4" w:rsidP="007A34F4">
      <w:pPr>
        <w:ind w:firstLine="1418"/>
        <w:jc w:val="both"/>
      </w:pPr>
      <w:r>
        <w:rPr>
          <w:b/>
        </w:rPr>
        <w:t xml:space="preserve">Parágrafo único. </w:t>
      </w:r>
      <w:r>
        <w:t>A utilização do DEC em licitações, contratos administrativos e processos sancionadores observará os prazos, as formas de ciência e os demais requisitos previstos na legislação própria desses procedimentos.</w:t>
      </w:r>
    </w:p>
    <w:p w14:paraId="201E892B" w14:textId="77777777" w:rsidR="007A34F4" w:rsidRDefault="007A34F4" w:rsidP="007A34F4">
      <w:pPr>
        <w:ind w:firstLine="1418"/>
        <w:jc w:val="both"/>
      </w:pPr>
    </w:p>
    <w:p w14:paraId="4E80FE7A" w14:textId="77777777" w:rsidR="007A34F4" w:rsidRDefault="007A34F4" w:rsidP="007A34F4">
      <w:pPr>
        <w:ind w:firstLine="1418"/>
        <w:jc w:val="both"/>
      </w:pPr>
      <w:r>
        <w:rPr>
          <w:b/>
          <w:bCs/>
        </w:rPr>
        <w:t>Art. 8º</w:t>
      </w:r>
      <w:r>
        <w:t xml:space="preserve"> A Secretaria Municipal de Fazenda poderá disponibilizar o DEC a outros órgãos e entidades da Administração Direta e Indireta do Município, na forma de regulamento, observadas as respectivas competências legais, a legislação específica dos procedimentos, as garantias processuais aplicáveis e as normas de proteção de dados pessoais e de sigilo.</w:t>
      </w:r>
    </w:p>
    <w:p w14:paraId="45AF6F94" w14:textId="77777777" w:rsidR="007A34F4" w:rsidRDefault="007A34F4" w:rsidP="007A34F4">
      <w:pPr>
        <w:ind w:firstLine="1418"/>
        <w:jc w:val="both"/>
        <w:rPr>
          <w:b/>
        </w:rPr>
      </w:pPr>
    </w:p>
    <w:p w14:paraId="765851C3" w14:textId="77777777" w:rsidR="007A34F4" w:rsidRDefault="007A34F4" w:rsidP="007A34F4">
      <w:pPr>
        <w:ind w:firstLine="1418"/>
        <w:jc w:val="both"/>
      </w:pPr>
      <w:r>
        <w:rPr>
          <w:b/>
        </w:rPr>
        <w:t xml:space="preserve">Parágrafo único. </w:t>
      </w:r>
      <w:r>
        <w:t>O acesso às informações pelos órgãos e entidades usuários do DEC será limitado às suas atribuições legais e às finalidades do procedimento, observadas as hipóteses legais de compartilhamento e de preservação do sigilo.</w:t>
      </w:r>
    </w:p>
    <w:p w14:paraId="35458D3E" w14:textId="77777777" w:rsidR="007A34F4" w:rsidRDefault="007A34F4" w:rsidP="007A34F4">
      <w:pPr>
        <w:ind w:firstLine="1418"/>
        <w:jc w:val="both"/>
      </w:pPr>
    </w:p>
    <w:p w14:paraId="4848507A" w14:textId="77777777" w:rsidR="007A34F4" w:rsidRDefault="007A34F4" w:rsidP="007A34F4">
      <w:pPr>
        <w:ind w:firstLine="1418"/>
        <w:jc w:val="both"/>
      </w:pPr>
      <w:r>
        <w:rPr>
          <w:b/>
        </w:rPr>
        <w:t xml:space="preserve">Art. 9º </w:t>
      </w:r>
      <w:r>
        <w:t>Esta Lei entra em vigor na data de sua publicação, produzindo efeitos a partir de sua regulamentação e da efetiva disponibilização do DEC.</w:t>
      </w:r>
    </w:p>
    <w:p w14:paraId="194420B4" w14:textId="77777777" w:rsidR="007A34F4" w:rsidRDefault="007A34F4" w:rsidP="007A34F4">
      <w:pPr>
        <w:ind w:firstLine="1418"/>
        <w:jc w:val="both"/>
        <w:rPr>
          <w:b/>
        </w:rPr>
      </w:pPr>
    </w:p>
    <w:p w14:paraId="65A75EB3" w14:textId="77777777" w:rsidR="007A34F4" w:rsidRDefault="007A34F4" w:rsidP="007A34F4">
      <w:pPr>
        <w:ind w:firstLine="1418"/>
        <w:jc w:val="both"/>
      </w:pPr>
      <w:r>
        <w:rPr>
          <w:b/>
        </w:rPr>
        <w:t xml:space="preserve">§ 1º </w:t>
      </w:r>
      <w:r>
        <w:t xml:space="preserve">O início da operação do sistema e os procedimentos de credenciamento serão divulgados oficialmente, condicionada a produção dos efeitos das comunicações ao cumprimento do disposto nos </w:t>
      </w:r>
      <w:proofErr w:type="spellStart"/>
      <w:r>
        <w:t>arts</w:t>
      </w:r>
      <w:proofErr w:type="spellEnd"/>
      <w:r>
        <w:t>. 4º e 5º.</w:t>
      </w:r>
    </w:p>
    <w:p w14:paraId="60E8D38A" w14:textId="77777777" w:rsidR="007A34F4" w:rsidRDefault="007A34F4" w:rsidP="007A34F4">
      <w:pPr>
        <w:ind w:firstLine="1418"/>
        <w:jc w:val="both"/>
        <w:rPr>
          <w:b/>
        </w:rPr>
      </w:pPr>
    </w:p>
    <w:p w14:paraId="3EB88B1D" w14:textId="5F083F28" w:rsidR="0042721F" w:rsidRPr="007A34F4" w:rsidRDefault="007A34F4" w:rsidP="007A34F4">
      <w:pPr>
        <w:ind w:firstLine="1418"/>
        <w:jc w:val="both"/>
        <w:rPr>
          <w:bCs/>
        </w:rPr>
      </w:pPr>
      <w:r>
        <w:rPr>
          <w:b/>
        </w:rPr>
        <w:t xml:space="preserve">§ 2º </w:t>
      </w:r>
      <w:r>
        <w:t xml:space="preserve">O regulamento limitar-se-á à execução desta Lei e não poderá reduzir o prazo legal de ciência automática, </w:t>
      </w:r>
      <w:proofErr w:type="gramStart"/>
      <w:r>
        <w:t>criar novas</w:t>
      </w:r>
      <w:proofErr w:type="gramEnd"/>
      <w:r>
        <w:t xml:space="preserve"> presunções de ciência ou sanções sem fundamento legal, restringir direitos de defesa ou modificar requisitos de procedimentos disciplinados em legislação específica.</w:t>
      </w:r>
      <w:r w:rsidR="00000000" w:rsidRPr="007A34F4">
        <w:rPr>
          <w:bCs/>
        </w:rPr>
        <w:t xml:space="preserve"> </w:t>
      </w:r>
    </w:p>
    <w:p w14:paraId="48BDA7C8" w14:textId="77777777" w:rsidR="0042721F" w:rsidRPr="007A34F4" w:rsidRDefault="0042721F" w:rsidP="0042721F">
      <w:pPr>
        <w:ind w:firstLine="1418"/>
        <w:jc w:val="both"/>
        <w:rPr>
          <w:iCs/>
        </w:rPr>
      </w:pPr>
    </w:p>
    <w:p w14:paraId="2EDA921A" w14:textId="77777777" w:rsidR="0042721F" w:rsidRPr="007A34F4" w:rsidRDefault="0042721F" w:rsidP="0042721F">
      <w:pPr>
        <w:ind w:firstLine="1418"/>
        <w:jc w:val="both"/>
        <w:rPr>
          <w:iCs/>
        </w:rPr>
      </w:pPr>
    </w:p>
    <w:p w14:paraId="1223BF3F" w14:textId="7919CC0A" w:rsidR="0042721F" w:rsidRDefault="00000000" w:rsidP="0042721F">
      <w:pPr>
        <w:ind w:firstLine="1418"/>
        <w:jc w:val="both"/>
      </w:pPr>
      <w:r>
        <w:rPr>
          <w:iCs/>
        </w:rPr>
        <w:t xml:space="preserve">Câmara Municipal de Sorriso, Estado de Mato Grosso, em </w:t>
      </w:r>
      <w:r w:rsidR="00C61C7F">
        <w:rPr>
          <w:iCs/>
        </w:rPr>
        <w:t>0</w:t>
      </w:r>
      <w:r w:rsidR="007A34F4">
        <w:rPr>
          <w:iCs/>
        </w:rPr>
        <w:t>6</w:t>
      </w:r>
      <w:r>
        <w:rPr>
          <w:iCs/>
        </w:rPr>
        <w:t xml:space="preserve"> de </w:t>
      </w:r>
      <w:r w:rsidR="007A34F4">
        <w:rPr>
          <w:iCs/>
        </w:rPr>
        <w:t>outubro</w:t>
      </w:r>
      <w:r>
        <w:rPr>
          <w:iCs/>
        </w:rPr>
        <w:t xml:space="preserve"> de 202</w:t>
      </w:r>
      <w:r w:rsidR="00E04E6B">
        <w:rPr>
          <w:iCs/>
        </w:rPr>
        <w:t>6</w:t>
      </w:r>
      <w:r>
        <w:rPr>
          <w:iCs/>
        </w:rPr>
        <w:t>.</w:t>
      </w:r>
    </w:p>
    <w:p w14:paraId="006C9886" w14:textId="77777777" w:rsidR="0042721F" w:rsidRDefault="0042721F" w:rsidP="0042721F"/>
    <w:p w14:paraId="61240ED7" w14:textId="77777777" w:rsidR="0042721F" w:rsidRDefault="0042721F" w:rsidP="0042721F">
      <w:pPr>
        <w:jc w:val="center"/>
        <w:rPr>
          <w:b/>
          <w:bCs/>
        </w:rPr>
      </w:pPr>
    </w:p>
    <w:p w14:paraId="4624D948" w14:textId="77777777" w:rsidR="00994C19" w:rsidRDefault="00994C19" w:rsidP="0042721F">
      <w:pPr>
        <w:jc w:val="center"/>
        <w:rPr>
          <w:b/>
          <w:bCs/>
        </w:rPr>
      </w:pPr>
    </w:p>
    <w:p w14:paraId="24A2AEDA" w14:textId="77777777" w:rsidR="00994C19" w:rsidRDefault="00994C19" w:rsidP="0042721F">
      <w:pPr>
        <w:jc w:val="center"/>
        <w:rPr>
          <w:b/>
          <w:bCs/>
        </w:rPr>
      </w:pPr>
    </w:p>
    <w:p w14:paraId="3F5A36DB" w14:textId="77777777" w:rsidR="0042721F" w:rsidRDefault="0042721F" w:rsidP="0042721F">
      <w:pPr>
        <w:jc w:val="center"/>
        <w:rPr>
          <w:b/>
          <w:bCs/>
        </w:rPr>
      </w:pPr>
    </w:p>
    <w:p w14:paraId="02F75251" w14:textId="048DF267" w:rsidR="0042721F" w:rsidRDefault="00000000" w:rsidP="0042721F">
      <w:pPr>
        <w:jc w:val="center"/>
        <w:rPr>
          <w:b/>
          <w:bCs/>
        </w:rPr>
      </w:pPr>
      <w:r w:rsidRPr="000041E3">
        <w:rPr>
          <w:b/>
          <w:bCs/>
        </w:rPr>
        <w:t>RODRIGO DESORDI FERNANDES</w:t>
      </w:r>
    </w:p>
    <w:p w14:paraId="651DB056" w14:textId="77777777" w:rsidR="0042721F" w:rsidRDefault="00000000" w:rsidP="0042721F">
      <w:pPr>
        <w:jc w:val="center"/>
        <w:rPr>
          <w:b/>
          <w:bCs/>
        </w:rPr>
      </w:pPr>
      <w:r>
        <w:rPr>
          <w:b/>
          <w:bCs/>
        </w:rPr>
        <w:t>Presidente</w:t>
      </w:r>
    </w:p>
    <w:p w14:paraId="75524804" w14:textId="77777777" w:rsidR="00B474E9" w:rsidRPr="0042721F" w:rsidRDefault="00B474E9" w:rsidP="0042721F"/>
    <w:sectPr w:rsidR="00B474E9" w:rsidRPr="0042721F" w:rsidSect="00771A87">
      <w:headerReference w:type="default" r:id="rId8"/>
      <w:footerReference w:type="even" r:id="rId9"/>
      <w:footerReference w:type="default" r:id="rId10"/>
      <w:type w:val="continuous"/>
      <w:pgSz w:w="11907" w:h="16840" w:code="9"/>
      <w:pgMar w:top="2269" w:right="708" w:bottom="1134" w:left="1701" w:header="340" w:footer="32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5EDE5" w14:textId="77777777" w:rsidR="005B223A" w:rsidRDefault="005B223A">
      <w:r>
        <w:separator/>
      </w:r>
    </w:p>
  </w:endnote>
  <w:endnote w:type="continuationSeparator" w:id="0">
    <w:p w14:paraId="7B00CD36" w14:textId="77777777" w:rsidR="005B223A" w:rsidRDefault="005B2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tarSymbol">
    <w:altName w:val="Segoe UI Symbol"/>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lbany">
    <w:altName w:val="Arial"/>
    <w:charset w:val="00"/>
    <w:family w:val="swiss"/>
    <w:pitch w:val="variable"/>
    <w:sig w:usb0="00000003" w:usb1="00000000" w:usb2="00000000" w:usb3="00000000" w:csb0="00000001" w:csb1="00000000"/>
  </w:font>
  <w:font w:name="HG Mincho Light J">
    <w:altName w:val="Times New Roman"/>
    <w:charset w:val="00"/>
    <w:family w:val="auto"/>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Thorndale">
    <w:altName w:val="Times New Roman"/>
    <w:charset w:val="00"/>
    <w:family w:val="roman"/>
    <w:pitch w:val="variable"/>
    <w:sig w:usb0="00000287" w:usb1="00000000" w:usb2="00000000" w:usb3="00000000" w:csb0="0000009F" w:csb1="00000000"/>
  </w:font>
  <w:font w:name="Andale Sans UI">
    <w:altName w:val="Segoe UI"/>
    <w:charset w:val="00"/>
    <w:family w:val="swiss"/>
    <w:pitch w:val="variable"/>
    <w:sig w:usb0="00000287" w:usb1="00000000" w:usb2="00000000" w:usb3="00000000" w:csb0="0000009F" w:csb1="00000000"/>
  </w:font>
  <w:font w:name="Liberation Sans">
    <w:altName w:val="Arial"/>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ms Rmn">
    <w:panose1 w:val="02020603040505020304"/>
    <w:charset w:val="00"/>
    <w:family w:val="roman"/>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D4B35" w14:textId="77777777" w:rsidR="006D405D" w:rsidRDefault="00000000" w:rsidP="007C0F58">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rPr>
      <w:fldChar w:fldCharType="end"/>
    </w:r>
  </w:p>
  <w:p w14:paraId="07BB1363" w14:textId="77777777" w:rsidR="006D405D" w:rsidRDefault="006D405D" w:rsidP="006758CC">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67C28" w14:textId="77777777" w:rsidR="002220C6" w:rsidRDefault="00000000" w:rsidP="002220C6">
    <w:pPr>
      <w:pStyle w:val="Rodap"/>
      <w:rPr>
        <w:sz w:val="20"/>
        <w:szCs w:val="20"/>
      </w:rPr>
    </w:pPr>
    <w:r>
      <w:rPr>
        <w:sz w:val="20"/>
        <w:szCs w:val="20"/>
      </w:rPr>
      <w:t xml:space="preserve">                             </w:t>
    </w:r>
    <w:r w:rsidRPr="00314FC7">
      <w:rPr>
        <w:sz w:val="20"/>
        <w:szCs w:val="20"/>
      </w:rPr>
      <w:t>_________________________________________________________________________________________</w:t>
    </w:r>
    <w:r>
      <w:rPr>
        <w:sz w:val="20"/>
        <w:szCs w:val="20"/>
      </w:rPr>
      <w:t xml:space="preserve">   </w:t>
    </w:r>
    <w:r w:rsidRPr="00314FC7">
      <w:rPr>
        <w:sz w:val="20"/>
        <w:szCs w:val="20"/>
      </w:rPr>
      <w:t xml:space="preserve"> </w:t>
    </w:r>
  </w:p>
  <w:p w14:paraId="27760737" w14:textId="77777777" w:rsidR="002220C6" w:rsidRPr="00314FC7" w:rsidRDefault="00000000" w:rsidP="002220C6">
    <w:pPr>
      <w:pStyle w:val="Rodap"/>
      <w:jc w:val="center"/>
      <w:rPr>
        <w:sz w:val="20"/>
        <w:szCs w:val="20"/>
      </w:rPr>
    </w:pPr>
    <w:r w:rsidRPr="00314FC7">
      <w:rPr>
        <w:sz w:val="20"/>
        <w:szCs w:val="20"/>
      </w:rPr>
      <w:t>Av. Porto Alegre, 2615, Centro, Cx. P. 131, Fone/Fax (66) 3545-7200 – CEP: 78890-</w:t>
    </w:r>
    <w:r w:rsidR="00AA04D6">
      <w:rPr>
        <w:sz w:val="20"/>
        <w:szCs w:val="20"/>
        <w:lang w:val="pt-BR"/>
      </w:rPr>
      <w:t>161</w:t>
    </w:r>
    <w:r w:rsidRPr="00314FC7">
      <w:rPr>
        <w:sz w:val="20"/>
        <w:szCs w:val="20"/>
      </w:rPr>
      <w:t xml:space="preserve"> – Sorriso/MT</w:t>
    </w:r>
  </w:p>
  <w:p w14:paraId="75FF860B" w14:textId="77777777" w:rsidR="002220C6" w:rsidRPr="00B70D53" w:rsidRDefault="00000000" w:rsidP="002220C6">
    <w:pPr>
      <w:pStyle w:val="Rodap"/>
      <w:jc w:val="center"/>
      <w:rPr>
        <w:sz w:val="20"/>
        <w:szCs w:val="20"/>
      </w:rPr>
    </w:pPr>
    <w:r w:rsidRPr="00B70D53">
      <w:rPr>
        <w:sz w:val="20"/>
        <w:szCs w:val="20"/>
      </w:rPr>
      <w:t>Home Page: www.sorriso.mt.leg.br    E-mail: secretaria@sorriso.mt.leg.br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3DA5E" w14:textId="77777777" w:rsidR="005B223A" w:rsidRDefault="005B223A">
      <w:r>
        <w:separator/>
      </w:r>
    </w:p>
  </w:footnote>
  <w:footnote w:type="continuationSeparator" w:id="0">
    <w:p w14:paraId="30AA36FA" w14:textId="77777777" w:rsidR="005B223A" w:rsidRDefault="005B22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00CC7" w14:textId="77777777" w:rsidR="00F4360F" w:rsidRPr="002A489A" w:rsidRDefault="00000000" w:rsidP="00F4360F">
    <w:pPr>
      <w:pStyle w:val="Cabealho"/>
      <w:ind w:firstLine="1843"/>
      <w:jc w:val="center"/>
      <w:rPr>
        <w:sz w:val="52"/>
        <w:szCs w:val="52"/>
      </w:rPr>
    </w:pPr>
    <w:r>
      <w:rPr>
        <w:noProof/>
      </w:rPr>
      <w:object w:dxaOrig="7247" w:dyaOrig="6556" w14:anchorId="37F25F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3" type="#_x0000_t75" style="position:absolute;left:0;text-align:left;margin-left:9.3pt;margin-top:0;width:78.15pt;height:70.8pt;z-index:-251658752">
          <v:imagedata r:id="rId1" o:title=""/>
        </v:shape>
        <o:OLEObject Type="Embed" ProgID="CorelDraw.Graphic.16" ShapeID="_x0000_s3073" DrawAspect="Content" ObjectID="_1852784140" r:id="rId2"/>
      </w:object>
    </w:r>
    <w:r w:rsidRPr="002A489A">
      <w:rPr>
        <w:sz w:val="52"/>
        <w:szCs w:val="52"/>
      </w:rPr>
      <w:t>Câmara Municipal de Sorriso</w:t>
    </w:r>
  </w:p>
  <w:p w14:paraId="12471792" w14:textId="77777777" w:rsidR="00F4360F" w:rsidRPr="002A489A" w:rsidRDefault="00000000" w:rsidP="00F4360F">
    <w:pPr>
      <w:pStyle w:val="Cabealho"/>
      <w:ind w:firstLine="1843"/>
      <w:jc w:val="center"/>
      <w:rPr>
        <w:i/>
      </w:rPr>
    </w:pPr>
    <w:r w:rsidRPr="002A489A">
      <w:t>ESTADO DE MATO GROSSO</w:t>
    </w:r>
  </w:p>
  <w:p w14:paraId="4C5FF762" w14:textId="77777777" w:rsidR="00F4360F" w:rsidRPr="002A489A" w:rsidRDefault="00000000" w:rsidP="00F4360F">
    <w:pPr>
      <w:pStyle w:val="Cabealho"/>
      <w:tabs>
        <w:tab w:val="clear" w:pos="4320"/>
        <w:tab w:val="clear" w:pos="8640"/>
        <w:tab w:val="center" w:pos="4678"/>
        <w:tab w:val="right" w:pos="9072"/>
      </w:tabs>
      <w:ind w:firstLine="567"/>
      <w:jc w:val="center"/>
      <w:rPr>
        <w:i/>
        <w:iCs/>
      </w:rPr>
    </w:pPr>
    <w:r w:rsidRPr="004660B7">
      <w:rPr>
        <w:i/>
        <w:sz w:val="28"/>
        <w:szCs w:val="28"/>
      </w:rPr>
      <w:t xml:space="preserve"> </w:t>
    </w:r>
    <w:r>
      <w:rPr>
        <w:i/>
        <w:sz w:val="28"/>
        <w:szCs w:val="28"/>
      </w:rPr>
      <w:t xml:space="preserve">                </w:t>
    </w:r>
    <w:r w:rsidRPr="002A489A">
      <w:rPr>
        <w:i/>
        <w:iCs/>
      </w:rPr>
      <w:t xml:space="preserve"> “Sorriso: A Capital Nacional do Agronegócio”</w:t>
    </w:r>
  </w:p>
  <w:p w14:paraId="18A23F0C" w14:textId="77777777" w:rsidR="00627E79" w:rsidRPr="00BC0A74" w:rsidRDefault="00000000" w:rsidP="00BC0A74">
    <w:pPr>
      <w:pStyle w:val="Cabealho"/>
      <w:rPr>
        <w:i/>
        <w:sz w:val="16"/>
        <w:szCs w:val="16"/>
      </w:rPr>
    </w:pPr>
    <w:r w:rsidRPr="004660B7">
      <w:rPr>
        <w:i/>
        <w:sz w:val="28"/>
        <w:szCs w:val="28"/>
      </w:rPr>
      <w:t xml:space="preserve">                   </w:t>
    </w:r>
    <w:r>
      <w:rPr>
        <w:i/>
        <w:sz w:val="28"/>
        <w:szCs w:val="28"/>
      </w:rPr>
      <w:t xml:space="preserve">                         </w:t>
    </w:r>
  </w:p>
  <w:p w14:paraId="0D73D04C" w14:textId="4FD9E17A" w:rsidR="002A489A" w:rsidRPr="002A489A" w:rsidRDefault="00000000" w:rsidP="00627E79">
    <w:pPr>
      <w:pStyle w:val="Cabealho"/>
      <w:rPr>
        <w:i/>
        <w:sz w:val="10"/>
        <w:szCs w:val="10"/>
        <w:lang w:val="pt-BR"/>
      </w:rPr>
    </w:pPr>
    <w:r>
      <w:rPr>
        <w:i/>
        <w:sz w:val="10"/>
        <w:szCs w:val="10"/>
        <w:lang w:val="pt-BR"/>
      </w:rPr>
      <w:t>_________________________________________________________________________________________________________________________________________________________________________________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7D21A7E"/>
    <w:lvl w:ilvl="0">
      <w:start w:val="1"/>
      <w:numFmt w:val="decimal"/>
      <w:pStyle w:val="Numerada2"/>
      <w:lvlText w:val="%1."/>
      <w:lvlJc w:val="left"/>
      <w:pPr>
        <w:tabs>
          <w:tab w:val="num" w:pos="643"/>
        </w:tabs>
        <w:ind w:left="643" w:hanging="360"/>
      </w:pPr>
    </w:lvl>
  </w:abstractNum>
  <w:abstractNum w:abstractNumId="1" w15:restartNumberingAfterBreak="0">
    <w:nsid w:val="FFFFFF89"/>
    <w:multiLevelType w:val="singleLevel"/>
    <w:tmpl w:val="F59A9C22"/>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4"/>
    <w:multiLevelType w:val="singleLevel"/>
    <w:tmpl w:val="00000004"/>
    <w:name w:val="WW8Num4"/>
    <w:lvl w:ilvl="0">
      <w:start w:val="1"/>
      <w:numFmt w:val="decimal"/>
      <w:pStyle w:val="Numerada21"/>
      <w:lvlText w:val="%1."/>
      <w:lvlJc w:val="left"/>
      <w:pPr>
        <w:tabs>
          <w:tab w:val="num" w:pos="643"/>
        </w:tabs>
        <w:ind w:left="643" w:hanging="360"/>
      </w:pPr>
    </w:lvl>
  </w:abstractNum>
  <w:abstractNum w:abstractNumId="4" w15:restartNumberingAfterBreak="0">
    <w:nsid w:val="00000005"/>
    <w:multiLevelType w:val="singleLevel"/>
    <w:tmpl w:val="00000005"/>
    <w:name w:val="WW8Num5"/>
    <w:lvl w:ilvl="0">
      <w:start w:val="1"/>
      <w:numFmt w:val="bullet"/>
      <w:pStyle w:val="Commarcadores1"/>
      <w:lvlText w:val=""/>
      <w:lvlJc w:val="left"/>
      <w:pPr>
        <w:tabs>
          <w:tab w:val="num" w:pos="360"/>
        </w:tabs>
        <w:ind w:left="360" w:hanging="360"/>
      </w:pPr>
      <w:rPr>
        <w:rFonts w:ascii="Symbol" w:hAnsi="Symbol" w:cs="Symbol" w:hint="default"/>
      </w:rPr>
    </w:lvl>
  </w:abstractNum>
  <w:abstractNum w:abstractNumId="5" w15:restartNumberingAfterBreak="0">
    <w:nsid w:val="01FE1813"/>
    <w:multiLevelType w:val="multilevel"/>
    <w:tmpl w:val="839432A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lowerLetter"/>
      <w:lvlText w:val="%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02BF0643"/>
    <w:multiLevelType w:val="hybridMultilevel"/>
    <w:tmpl w:val="8940F00A"/>
    <w:lvl w:ilvl="0" w:tplc="7F845126">
      <w:start w:val="1"/>
      <w:numFmt w:val="bullet"/>
      <w:lvlText w:val=""/>
      <w:lvlJc w:val="left"/>
      <w:pPr>
        <w:ind w:left="2138" w:hanging="360"/>
      </w:pPr>
      <w:rPr>
        <w:rFonts w:ascii="Wingdings" w:hAnsi="Wingdings" w:hint="default"/>
      </w:rPr>
    </w:lvl>
    <w:lvl w:ilvl="1" w:tplc="78F02AF2">
      <w:start w:val="1"/>
      <w:numFmt w:val="bullet"/>
      <w:lvlText w:val="o"/>
      <w:lvlJc w:val="left"/>
      <w:pPr>
        <w:ind w:left="2858" w:hanging="360"/>
      </w:pPr>
      <w:rPr>
        <w:rFonts w:ascii="Courier New" w:hAnsi="Courier New" w:cs="Courier New" w:hint="default"/>
      </w:rPr>
    </w:lvl>
    <w:lvl w:ilvl="2" w:tplc="DB82C6D4">
      <w:start w:val="1"/>
      <w:numFmt w:val="bullet"/>
      <w:lvlText w:val=""/>
      <w:lvlJc w:val="left"/>
      <w:pPr>
        <w:ind w:left="3578" w:hanging="360"/>
      </w:pPr>
      <w:rPr>
        <w:rFonts w:ascii="Wingdings" w:hAnsi="Wingdings" w:hint="default"/>
      </w:rPr>
    </w:lvl>
    <w:lvl w:ilvl="3" w:tplc="4718E794">
      <w:start w:val="1"/>
      <w:numFmt w:val="bullet"/>
      <w:lvlText w:val=""/>
      <w:lvlJc w:val="left"/>
      <w:pPr>
        <w:ind w:left="4298" w:hanging="360"/>
      </w:pPr>
      <w:rPr>
        <w:rFonts w:ascii="Symbol" w:hAnsi="Symbol" w:hint="default"/>
      </w:rPr>
    </w:lvl>
    <w:lvl w:ilvl="4" w:tplc="CAD4C60C">
      <w:start w:val="1"/>
      <w:numFmt w:val="bullet"/>
      <w:lvlText w:val="o"/>
      <w:lvlJc w:val="left"/>
      <w:pPr>
        <w:ind w:left="5018" w:hanging="360"/>
      </w:pPr>
      <w:rPr>
        <w:rFonts w:ascii="Courier New" w:hAnsi="Courier New" w:cs="Courier New" w:hint="default"/>
      </w:rPr>
    </w:lvl>
    <w:lvl w:ilvl="5" w:tplc="5AB64B56">
      <w:start w:val="1"/>
      <w:numFmt w:val="bullet"/>
      <w:lvlText w:val=""/>
      <w:lvlJc w:val="left"/>
      <w:pPr>
        <w:ind w:left="5738" w:hanging="360"/>
      </w:pPr>
      <w:rPr>
        <w:rFonts w:ascii="Wingdings" w:hAnsi="Wingdings" w:hint="default"/>
      </w:rPr>
    </w:lvl>
    <w:lvl w:ilvl="6" w:tplc="A8A07378">
      <w:start w:val="1"/>
      <w:numFmt w:val="bullet"/>
      <w:lvlText w:val=""/>
      <w:lvlJc w:val="left"/>
      <w:pPr>
        <w:ind w:left="6458" w:hanging="360"/>
      </w:pPr>
      <w:rPr>
        <w:rFonts w:ascii="Symbol" w:hAnsi="Symbol" w:hint="default"/>
      </w:rPr>
    </w:lvl>
    <w:lvl w:ilvl="7" w:tplc="5E845212">
      <w:start w:val="1"/>
      <w:numFmt w:val="bullet"/>
      <w:lvlText w:val="o"/>
      <w:lvlJc w:val="left"/>
      <w:pPr>
        <w:ind w:left="7178" w:hanging="360"/>
      </w:pPr>
      <w:rPr>
        <w:rFonts w:ascii="Courier New" w:hAnsi="Courier New" w:cs="Courier New" w:hint="default"/>
      </w:rPr>
    </w:lvl>
    <w:lvl w:ilvl="8" w:tplc="F072E3D8">
      <w:start w:val="1"/>
      <w:numFmt w:val="bullet"/>
      <w:lvlText w:val=""/>
      <w:lvlJc w:val="left"/>
      <w:pPr>
        <w:ind w:left="7898" w:hanging="360"/>
      </w:pPr>
      <w:rPr>
        <w:rFonts w:ascii="Wingdings" w:hAnsi="Wingdings" w:hint="default"/>
      </w:rPr>
    </w:lvl>
  </w:abstractNum>
  <w:abstractNum w:abstractNumId="7" w15:restartNumberingAfterBreak="0">
    <w:nsid w:val="05AB2BCB"/>
    <w:multiLevelType w:val="singleLevel"/>
    <w:tmpl w:val="59A0B352"/>
    <w:lvl w:ilvl="0">
      <w:start w:val="1"/>
      <w:numFmt w:val="bullet"/>
      <w:pStyle w:val="tb1"/>
      <w:lvlText w:val=""/>
      <w:lvlJc w:val="left"/>
      <w:pPr>
        <w:tabs>
          <w:tab w:val="num" w:pos="502"/>
        </w:tabs>
        <w:ind w:left="502" w:hanging="360"/>
      </w:pPr>
      <w:rPr>
        <w:rFonts w:ascii="Symbol" w:hAnsi="Symbol" w:hint="default"/>
      </w:rPr>
    </w:lvl>
  </w:abstractNum>
  <w:abstractNum w:abstractNumId="8" w15:restartNumberingAfterBreak="0">
    <w:nsid w:val="07514BAC"/>
    <w:multiLevelType w:val="hybridMultilevel"/>
    <w:tmpl w:val="E5B84442"/>
    <w:lvl w:ilvl="0" w:tplc="B886705C">
      <w:start w:val="1"/>
      <w:numFmt w:val="lowerLetter"/>
      <w:lvlText w:val="%1)"/>
      <w:lvlJc w:val="left"/>
      <w:pPr>
        <w:ind w:left="720" w:hanging="360"/>
      </w:pPr>
      <w:rPr>
        <w:rFonts w:hint="default"/>
        <w:b/>
      </w:rPr>
    </w:lvl>
    <w:lvl w:ilvl="1" w:tplc="1D687BD0" w:tentative="1">
      <w:start w:val="1"/>
      <w:numFmt w:val="lowerLetter"/>
      <w:lvlText w:val="%2."/>
      <w:lvlJc w:val="left"/>
      <w:pPr>
        <w:ind w:left="1440" w:hanging="360"/>
      </w:pPr>
    </w:lvl>
    <w:lvl w:ilvl="2" w:tplc="494681C4" w:tentative="1">
      <w:start w:val="1"/>
      <w:numFmt w:val="lowerRoman"/>
      <w:lvlText w:val="%3."/>
      <w:lvlJc w:val="right"/>
      <w:pPr>
        <w:ind w:left="2160" w:hanging="180"/>
      </w:pPr>
    </w:lvl>
    <w:lvl w:ilvl="3" w:tplc="D45E9758" w:tentative="1">
      <w:start w:val="1"/>
      <w:numFmt w:val="decimal"/>
      <w:lvlText w:val="%4."/>
      <w:lvlJc w:val="left"/>
      <w:pPr>
        <w:ind w:left="2880" w:hanging="360"/>
      </w:pPr>
    </w:lvl>
    <w:lvl w:ilvl="4" w:tplc="8996CFAA" w:tentative="1">
      <w:start w:val="1"/>
      <w:numFmt w:val="lowerLetter"/>
      <w:lvlText w:val="%5."/>
      <w:lvlJc w:val="left"/>
      <w:pPr>
        <w:ind w:left="3600" w:hanging="360"/>
      </w:pPr>
    </w:lvl>
    <w:lvl w:ilvl="5" w:tplc="4486450A" w:tentative="1">
      <w:start w:val="1"/>
      <w:numFmt w:val="lowerRoman"/>
      <w:lvlText w:val="%6."/>
      <w:lvlJc w:val="right"/>
      <w:pPr>
        <w:ind w:left="4320" w:hanging="180"/>
      </w:pPr>
    </w:lvl>
    <w:lvl w:ilvl="6" w:tplc="EC5046BE" w:tentative="1">
      <w:start w:val="1"/>
      <w:numFmt w:val="decimal"/>
      <w:lvlText w:val="%7."/>
      <w:lvlJc w:val="left"/>
      <w:pPr>
        <w:ind w:left="5040" w:hanging="360"/>
      </w:pPr>
    </w:lvl>
    <w:lvl w:ilvl="7" w:tplc="41F81A1A" w:tentative="1">
      <w:start w:val="1"/>
      <w:numFmt w:val="lowerLetter"/>
      <w:lvlText w:val="%8."/>
      <w:lvlJc w:val="left"/>
      <w:pPr>
        <w:ind w:left="5760" w:hanging="360"/>
      </w:pPr>
    </w:lvl>
    <w:lvl w:ilvl="8" w:tplc="C0D67358" w:tentative="1">
      <w:start w:val="1"/>
      <w:numFmt w:val="lowerRoman"/>
      <w:lvlText w:val="%9."/>
      <w:lvlJc w:val="right"/>
      <w:pPr>
        <w:ind w:left="6480" w:hanging="180"/>
      </w:pPr>
    </w:lvl>
  </w:abstractNum>
  <w:abstractNum w:abstractNumId="9" w15:restartNumberingAfterBreak="0">
    <w:nsid w:val="0B8938B9"/>
    <w:multiLevelType w:val="hybridMultilevel"/>
    <w:tmpl w:val="4524DFB2"/>
    <w:lvl w:ilvl="0" w:tplc="F4505F3E">
      <w:start w:val="1"/>
      <w:numFmt w:val="lowerLetter"/>
      <w:lvlText w:val="%1)"/>
      <w:lvlJc w:val="left"/>
      <w:pPr>
        <w:ind w:left="1065" w:hanging="705"/>
      </w:pPr>
      <w:rPr>
        <w:rFonts w:hint="default"/>
      </w:rPr>
    </w:lvl>
    <w:lvl w:ilvl="1" w:tplc="2DE28262" w:tentative="1">
      <w:start w:val="1"/>
      <w:numFmt w:val="lowerLetter"/>
      <w:lvlText w:val="%2."/>
      <w:lvlJc w:val="left"/>
      <w:pPr>
        <w:ind w:left="1440" w:hanging="360"/>
      </w:pPr>
    </w:lvl>
    <w:lvl w:ilvl="2" w:tplc="57864A30" w:tentative="1">
      <w:start w:val="1"/>
      <w:numFmt w:val="lowerRoman"/>
      <w:lvlText w:val="%3."/>
      <w:lvlJc w:val="right"/>
      <w:pPr>
        <w:ind w:left="2160" w:hanging="180"/>
      </w:pPr>
    </w:lvl>
    <w:lvl w:ilvl="3" w:tplc="65BC7BDC" w:tentative="1">
      <w:start w:val="1"/>
      <w:numFmt w:val="decimal"/>
      <w:lvlText w:val="%4."/>
      <w:lvlJc w:val="left"/>
      <w:pPr>
        <w:ind w:left="2880" w:hanging="360"/>
      </w:pPr>
    </w:lvl>
    <w:lvl w:ilvl="4" w:tplc="34ECC2CA" w:tentative="1">
      <w:start w:val="1"/>
      <w:numFmt w:val="lowerLetter"/>
      <w:lvlText w:val="%5."/>
      <w:lvlJc w:val="left"/>
      <w:pPr>
        <w:ind w:left="3600" w:hanging="360"/>
      </w:pPr>
    </w:lvl>
    <w:lvl w:ilvl="5" w:tplc="68D0854A" w:tentative="1">
      <w:start w:val="1"/>
      <w:numFmt w:val="lowerRoman"/>
      <w:lvlText w:val="%6."/>
      <w:lvlJc w:val="right"/>
      <w:pPr>
        <w:ind w:left="4320" w:hanging="180"/>
      </w:pPr>
    </w:lvl>
    <w:lvl w:ilvl="6" w:tplc="E3B2DBEA" w:tentative="1">
      <w:start w:val="1"/>
      <w:numFmt w:val="decimal"/>
      <w:lvlText w:val="%7."/>
      <w:lvlJc w:val="left"/>
      <w:pPr>
        <w:ind w:left="5040" w:hanging="360"/>
      </w:pPr>
    </w:lvl>
    <w:lvl w:ilvl="7" w:tplc="1988DBB2" w:tentative="1">
      <w:start w:val="1"/>
      <w:numFmt w:val="lowerLetter"/>
      <w:lvlText w:val="%8."/>
      <w:lvlJc w:val="left"/>
      <w:pPr>
        <w:ind w:left="5760" w:hanging="360"/>
      </w:pPr>
    </w:lvl>
    <w:lvl w:ilvl="8" w:tplc="CEBED292" w:tentative="1">
      <w:start w:val="1"/>
      <w:numFmt w:val="lowerRoman"/>
      <w:lvlText w:val="%9."/>
      <w:lvlJc w:val="right"/>
      <w:pPr>
        <w:ind w:left="6480" w:hanging="180"/>
      </w:pPr>
    </w:lvl>
  </w:abstractNum>
  <w:abstractNum w:abstractNumId="10" w15:restartNumberingAfterBreak="0">
    <w:nsid w:val="114A64C2"/>
    <w:multiLevelType w:val="multilevel"/>
    <w:tmpl w:val="1736BEB6"/>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4C1CAB"/>
    <w:multiLevelType w:val="multilevel"/>
    <w:tmpl w:val="2BCC76A2"/>
    <w:lvl w:ilvl="0">
      <w:start w:val="1"/>
      <w:numFmt w:val="decimal"/>
      <w:pStyle w:val="t1"/>
      <w:lvlText w:val="%1."/>
      <w:lvlJc w:val="left"/>
      <w:pPr>
        <w:tabs>
          <w:tab w:val="num" w:pos="2204"/>
        </w:tabs>
        <w:ind w:left="2128" w:hanging="284"/>
      </w:pPr>
      <w:rPr>
        <w:rFonts w:hint="default"/>
      </w:rPr>
    </w:lvl>
    <w:lvl w:ilvl="1">
      <w:start w:val="1"/>
      <w:numFmt w:val="decimal"/>
      <w:pStyle w:val="t2"/>
      <w:lvlText w:val="%1.%2."/>
      <w:lvlJc w:val="left"/>
      <w:pPr>
        <w:tabs>
          <w:tab w:val="num" w:pos="709"/>
        </w:tabs>
        <w:ind w:left="709" w:hanging="4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1317F13"/>
    <w:multiLevelType w:val="hybridMultilevel"/>
    <w:tmpl w:val="A39289D2"/>
    <w:lvl w:ilvl="0" w:tplc="F154BB18">
      <w:start w:val="1"/>
      <w:numFmt w:val="lowerLetter"/>
      <w:lvlText w:val="%1)"/>
      <w:lvlJc w:val="left"/>
      <w:pPr>
        <w:ind w:left="720" w:hanging="360"/>
      </w:pPr>
      <w:rPr>
        <w:rFonts w:hint="default"/>
      </w:rPr>
    </w:lvl>
    <w:lvl w:ilvl="1" w:tplc="30BADE9C" w:tentative="1">
      <w:start w:val="1"/>
      <w:numFmt w:val="lowerLetter"/>
      <w:lvlText w:val="%2."/>
      <w:lvlJc w:val="left"/>
      <w:pPr>
        <w:ind w:left="1440" w:hanging="360"/>
      </w:pPr>
    </w:lvl>
    <w:lvl w:ilvl="2" w:tplc="96C211FC" w:tentative="1">
      <w:start w:val="1"/>
      <w:numFmt w:val="lowerRoman"/>
      <w:lvlText w:val="%3."/>
      <w:lvlJc w:val="right"/>
      <w:pPr>
        <w:ind w:left="2160" w:hanging="180"/>
      </w:pPr>
    </w:lvl>
    <w:lvl w:ilvl="3" w:tplc="325EB308" w:tentative="1">
      <w:start w:val="1"/>
      <w:numFmt w:val="decimal"/>
      <w:lvlText w:val="%4."/>
      <w:lvlJc w:val="left"/>
      <w:pPr>
        <w:ind w:left="2880" w:hanging="360"/>
      </w:pPr>
    </w:lvl>
    <w:lvl w:ilvl="4" w:tplc="ECDC3B64" w:tentative="1">
      <w:start w:val="1"/>
      <w:numFmt w:val="lowerLetter"/>
      <w:lvlText w:val="%5."/>
      <w:lvlJc w:val="left"/>
      <w:pPr>
        <w:ind w:left="3600" w:hanging="360"/>
      </w:pPr>
    </w:lvl>
    <w:lvl w:ilvl="5" w:tplc="DCFAFB4A" w:tentative="1">
      <w:start w:val="1"/>
      <w:numFmt w:val="lowerRoman"/>
      <w:lvlText w:val="%6."/>
      <w:lvlJc w:val="right"/>
      <w:pPr>
        <w:ind w:left="4320" w:hanging="180"/>
      </w:pPr>
    </w:lvl>
    <w:lvl w:ilvl="6" w:tplc="F7C6F8C8" w:tentative="1">
      <w:start w:val="1"/>
      <w:numFmt w:val="decimal"/>
      <w:lvlText w:val="%7."/>
      <w:lvlJc w:val="left"/>
      <w:pPr>
        <w:ind w:left="5040" w:hanging="360"/>
      </w:pPr>
    </w:lvl>
    <w:lvl w:ilvl="7" w:tplc="C596C1C8" w:tentative="1">
      <w:start w:val="1"/>
      <w:numFmt w:val="lowerLetter"/>
      <w:lvlText w:val="%8."/>
      <w:lvlJc w:val="left"/>
      <w:pPr>
        <w:ind w:left="5760" w:hanging="360"/>
      </w:pPr>
    </w:lvl>
    <w:lvl w:ilvl="8" w:tplc="B8CE3BD8" w:tentative="1">
      <w:start w:val="1"/>
      <w:numFmt w:val="lowerRoman"/>
      <w:lvlText w:val="%9."/>
      <w:lvlJc w:val="right"/>
      <w:pPr>
        <w:ind w:left="6480" w:hanging="180"/>
      </w:pPr>
    </w:lvl>
  </w:abstractNum>
  <w:abstractNum w:abstractNumId="13" w15:restartNumberingAfterBreak="0">
    <w:nsid w:val="2F9E0E82"/>
    <w:multiLevelType w:val="hybridMultilevel"/>
    <w:tmpl w:val="BCAE0A36"/>
    <w:lvl w:ilvl="0" w:tplc="F2FC6472">
      <w:start w:val="1"/>
      <w:numFmt w:val="lowerLetter"/>
      <w:lvlText w:val="%1)"/>
      <w:lvlJc w:val="left"/>
      <w:pPr>
        <w:ind w:left="720" w:hanging="360"/>
      </w:pPr>
      <w:rPr>
        <w:rFonts w:hint="default"/>
      </w:rPr>
    </w:lvl>
    <w:lvl w:ilvl="1" w:tplc="E52C7E96" w:tentative="1">
      <w:start w:val="1"/>
      <w:numFmt w:val="lowerLetter"/>
      <w:lvlText w:val="%2."/>
      <w:lvlJc w:val="left"/>
      <w:pPr>
        <w:ind w:left="1440" w:hanging="360"/>
      </w:pPr>
    </w:lvl>
    <w:lvl w:ilvl="2" w:tplc="D80CDE62" w:tentative="1">
      <w:start w:val="1"/>
      <w:numFmt w:val="lowerRoman"/>
      <w:lvlText w:val="%3."/>
      <w:lvlJc w:val="right"/>
      <w:pPr>
        <w:ind w:left="2160" w:hanging="180"/>
      </w:pPr>
    </w:lvl>
    <w:lvl w:ilvl="3" w:tplc="EF622D00" w:tentative="1">
      <w:start w:val="1"/>
      <w:numFmt w:val="decimal"/>
      <w:lvlText w:val="%4."/>
      <w:lvlJc w:val="left"/>
      <w:pPr>
        <w:ind w:left="2880" w:hanging="360"/>
      </w:pPr>
    </w:lvl>
    <w:lvl w:ilvl="4" w:tplc="B732A5C6" w:tentative="1">
      <w:start w:val="1"/>
      <w:numFmt w:val="lowerLetter"/>
      <w:lvlText w:val="%5."/>
      <w:lvlJc w:val="left"/>
      <w:pPr>
        <w:ind w:left="3600" w:hanging="360"/>
      </w:pPr>
    </w:lvl>
    <w:lvl w:ilvl="5" w:tplc="50C2BB46" w:tentative="1">
      <w:start w:val="1"/>
      <w:numFmt w:val="lowerRoman"/>
      <w:lvlText w:val="%6."/>
      <w:lvlJc w:val="right"/>
      <w:pPr>
        <w:ind w:left="4320" w:hanging="180"/>
      </w:pPr>
    </w:lvl>
    <w:lvl w:ilvl="6" w:tplc="FE943D08" w:tentative="1">
      <w:start w:val="1"/>
      <w:numFmt w:val="decimal"/>
      <w:lvlText w:val="%7."/>
      <w:lvlJc w:val="left"/>
      <w:pPr>
        <w:ind w:left="5040" w:hanging="360"/>
      </w:pPr>
    </w:lvl>
    <w:lvl w:ilvl="7" w:tplc="C1FC9044" w:tentative="1">
      <w:start w:val="1"/>
      <w:numFmt w:val="lowerLetter"/>
      <w:lvlText w:val="%8."/>
      <w:lvlJc w:val="left"/>
      <w:pPr>
        <w:ind w:left="5760" w:hanging="360"/>
      </w:pPr>
    </w:lvl>
    <w:lvl w:ilvl="8" w:tplc="069261DC" w:tentative="1">
      <w:start w:val="1"/>
      <w:numFmt w:val="lowerRoman"/>
      <w:lvlText w:val="%9."/>
      <w:lvlJc w:val="right"/>
      <w:pPr>
        <w:ind w:left="6480" w:hanging="180"/>
      </w:pPr>
    </w:lvl>
  </w:abstractNum>
  <w:abstractNum w:abstractNumId="14" w15:restartNumberingAfterBreak="0">
    <w:nsid w:val="366042FB"/>
    <w:multiLevelType w:val="multilevel"/>
    <w:tmpl w:val="9A10DF90"/>
    <w:lvl w:ilvl="0">
      <w:start w:val="23"/>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A9226A"/>
    <w:multiLevelType w:val="hybridMultilevel"/>
    <w:tmpl w:val="B7746344"/>
    <w:lvl w:ilvl="0" w:tplc="AA422536">
      <w:start w:val="1"/>
      <w:numFmt w:val="decimal"/>
      <w:lvlText w:val="%1."/>
      <w:lvlJc w:val="left"/>
      <w:pPr>
        <w:ind w:left="720" w:hanging="360"/>
      </w:pPr>
      <w:rPr>
        <w:rFonts w:hint="default"/>
      </w:rPr>
    </w:lvl>
    <w:lvl w:ilvl="1" w:tplc="D26632DE" w:tentative="1">
      <w:start w:val="1"/>
      <w:numFmt w:val="lowerLetter"/>
      <w:lvlText w:val="%2."/>
      <w:lvlJc w:val="left"/>
      <w:pPr>
        <w:ind w:left="1440" w:hanging="360"/>
      </w:pPr>
    </w:lvl>
    <w:lvl w:ilvl="2" w:tplc="BDE0EB98" w:tentative="1">
      <w:start w:val="1"/>
      <w:numFmt w:val="lowerRoman"/>
      <w:lvlText w:val="%3."/>
      <w:lvlJc w:val="right"/>
      <w:pPr>
        <w:ind w:left="2160" w:hanging="180"/>
      </w:pPr>
    </w:lvl>
    <w:lvl w:ilvl="3" w:tplc="DC38FB78" w:tentative="1">
      <w:start w:val="1"/>
      <w:numFmt w:val="decimal"/>
      <w:lvlText w:val="%4."/>
      <w:lvlJc w:val="left"/>
      <w:pPr>
        <w:ind w:left="2880" w:hanging="360"/>
      </w:pPr>
    </w:lvl>
    <w:lvl w:ilvl="4" w:tplc="B400116A" w:tentative="1">
      <w:start w:val="1"/>
      <w:numFmt w:val="lowerLetter"/>
      <w:lvlText w:val="%5."/>
      <w:lvlJc w:val="left"/>
      <w:pPr>
        <w:ind w:left="3600" w:hanging="360"/>
      </w:pPr>
    </w:lvl>
    <w:lvl w:ilvl="5" w:tplc="76CA87FA" w:tentative="1">
      <w:start w:val="1"/>
      <w:numFmt w:val="lowerRoman"/>
      <w:lvlText w:val="%6."/>
      <w:lvlJc w:val="right"/>
      <w:pPr>
        <w:ind w:left="4320" w:hanging="180"/>
      </w:pPr>
    </w:lvl>
    <w:lvl w:ilvl="6" w:tplc="E2382888" w:tentative="1">
      <w:start w:val="1"/>
      <w:numFmt w:val="decimal"/>
      <w:lvlText w:val="%7."/>
      <w:lvlJc w:val="left"/>
      <w:pPr>
        <w:ind w:left="5040" w:hanging="360"/>
      </w:pPr>
    </w:lvl>
    <w:lvl w:ilvl="7" w:tplc="396C3E10" w:tentative="1">
      <w:start w:val="1"/>
      <w:numFmt w:val="lowerLetter"/>
      <w:lvlText w:val="%8."/>
      <w:lvlJc w:val="left"/>
      <w:pPr>
        <w:ind w:left="5760" w:hanging="360"/>
      </w:pPr>
    </w:lvl>
    <w:lvl w:ilvl="8" w:tplc="7CA40CF0" w:tentative="1">
      <w:start w:val="1"/>
      <w:numFmt w:val="lowerRoman"/>
      <w:lvlText w:val="%9."/>
      <w:lvlJc w:val="right"/>
      <w:pPr>
        <w:ind w:left="6480" w:hanging="180"/>
      </w:pPr>
    </w:lvl>
  </w:abstractNum>
  <w:abstractNum w:abstractNumId="16" w15:restartNumberingAfterBreak="0">
    <w:nsid w:val="3C0251ED"/>
    <w:multiLevelType w:val="hybridMultilevel"/>
    <w:tmpl w:val="60E0EA76"/>
    <w:lvl w:ilvl="0" w:tplc="25CA0470">
      <w:start w:val="1"/>
      <w:numFmt w:val="decimal"/>
      <w:lvlText w:val="%1."/>
      <w:lvlJc w:val="left"/>
      <w:pPr>
        <w:tabs>
          <w:tab w:val="num" w:pos="720"/>
        </w:tabs>
        <w:ind w:left="720" w:hanging="360"/>
      </w:pPr>
    </w:lvl>
    <w:lvl w:ilvl="1" w:tplc="A3B048A4" w:tentative="1">
      <w:start w:val="1"/>
      <w:numFmt w:val="lowerLetter"/>
      <w:lvlText w:val="%2."/>
      <w:lvlJc w:val="left"/>
      <w:pPr>
        <w:tabs>
          <w:tab w:val="num" w:pos="1440"/>
        </w:tabs>
        <w:ind w:left="1440" w:hanging="360"/>
      </w:pPr>
    </w:lvl>
    <w:lvl w:ilvl="2" w:tplc="1468458E" w:tentative="1">
      <w:start w:val="1"/>
      <w:numFmt w:val="lowerRoman"/>
      <w:lvlText w:val="%3."/>
      <w:lvlJc w:val="right"/>
      <w:pPr>
        <w:tabs>
          <w:tab w:val="num" w:pos="2160"/>
        </w:tabs>
        <w:ind w:left="2160" w:hanging="180"/>
      </w:pPr>
    </w:lvl>
    <w:lvl w:ilvl="3" w:tplc="AA04E0F8" w:tentative="1">
      <w:start w:val="1"/>
      <w:numFmt w:val="decimal"/>
      <w:lvlText w:val="%4."/>
      <w:lvlJc w:val="left"/>
      <w:pPr>
        <w:tabs>
          <w:tab w:val="num" w:pos="2880"/>
        </w:tabs>
        <w:ind w:left="2880" w:hanging="360"/>
      </w:pPr>
    </w:lvl>
    <w:lvl w:ilvl="4" w:tplc="10585804" w:tentative="1">
      <w:start w:val="1"/>
      <w:numFmt w:val="lowerLetter"/>
      <w:lvlText w:val="%5."/>
      <w:lvlJc w:val="left"/>
      <w:pPr>
        <w:tabs>
          <w:tab w:val="num" w:pos="3600"/>
        </w:tabs>
        <w:ind w:left="3600" w:hanging="360"/>
      </w:pPr>
    </w:lvl>
    <w:lvl w:ilvl="5" w:tplc="E370EB9C" w:tentative="1">
      <w:start w:val="1"/>
      <w:numFmt w:val="lowerRoman"/>
      <w:lvlText w:val="%6."/>
      <w:lvlJc w:val="right"/>
      <w:pPr>
        <w:tabs>
          <w:tab w:val="num" w:pos="4320"/>
        </w:tabs>
        <w:ind w:left="4320" w:hanging="180"/>
      </w:pPr>
    </w:lvl>
    <w:lvl w:ilvl="6" w:tplc="699E56E2" w:tentative="1">
      <w:start w:val="1"/>
      <w:numFmt w:val="decimal"/>
      <w:lvlText w:val="%7."/>
      <w:lvlJc w:val="left"/>
      <w:pPr>
        <w:tabs>
          <w:tab w:val="num" w:pos="5040"/>
        </w:tabs>
        <w:ind w:left="5040" w:hanging="360"/>
      </w:pPr>
    </w:lvl>
    <w:lvl w:ilvl="7" w:tplc="A2168E52" w:tentative="1">
      <w:start w:val="1"/>
      <w:numFmt w:val="lowerLetter"/>
      <w:lvlText w:val="%8."/>
      <w:lvlJc w:val="left"/>
      <w:pPr>
        <w:tabs>
          <w:tab w:val="num" w:pos="5760"/>
        </w:tabs>
        <w:ind w:left="5760" w:hanging="360"/>
      </w:pPr>
    </w:lvl>
    <w:lvl w:ilvl="8" w:tplc="8D3E06A6" w:tentative="1">
      <w:start w:val="1"/>
      <w:numFmt w:val="lowerRoman"/>
      <w:lvlText w:val="%9."/>
      <w:lvlJc w:val="right"/>
      <w:pPr>
        <w:tabs>
          <w:tab w:val="num" w:pos="6480"/>
        </w:tabs>
        <w:ind w:left="6480" w:hanging="180"/>
      </w:pPr>
    </w:lvl>
  </w:abstractNum>
  <w:abstractNum w:abstractNumId="17" w15:restartNumberingAfterBreak="0">
    <w:nsid w:val="3E32409F"/>
    <w:multiLevelType w:val="hybridMultilevel"/>
    <w:tmpl w:val="514E7220"/>
    <w:lvl w:ilvl="0" w:tplc="CE10EC9C">
      <w:start w:val="1"/>
      <w:numFmt w:val="decimal"/>
      <w:lvlText w:val="%1."/>
      <w:lvlJc w:val="left"/>
      <w:pPr>
        <w:ind w:left="720" w:hanging="360"/>
      </w:pPr>
      <w:rPr>
        <w:rFonts w:hint="default"/>
      </w:rPr>
    </w:lvl>
    <w:lvl w:ilvl="1" w:tplc="B84CCD94" w:tentative="1">
      <w:start w:val="1"/>
      <w:numFmt w:val="lowerLetter"/>
      <w:lvlText w:val="%2."/>
      <w:lvlJc w:val="left"/>
      <w:pPr>
        <w:ind w:left="1440" w:hanging="360"/>
      </w:pPr>
    </w:lvl>
    <w:lvl w:ilvl="2" w:tplc="289E794C" w:tentative="1">
      <w:start w:val="1"/>
      <w:numFmt w:val="lowerRoman"/>
      <w:lvlText w:val="%3."/>
      <w:lvlJc w:val="right"/>
      <w:pPr>
        <w:ind w:left="2160" w:hanging="180"/>
      </w:pPr>
    </w:lvl>
    <w:lvl w:ilvl="3" w:tplc="D5D00824" w:tentative="1">
      <w:start w:val="1"/>
      <w:numFmt w:val="decimal"/>
      <w:lvlText w:val="%4."/>
      <w:lvlJc w:val="left"/>
      <w:pPr>
        <w:ind w:left="2880" w:hanging="360"/>
      </w:pPr>
    </w:lvl>
    <w:lvl w:ilvl="4" w:tplc="A13636FA" w:tentative="1">
      <w:start w:val="1"/>
      <w:numFmt w:val="lowerLetter"/>
      <w:lvlText w:val="%5."/>
      <w:lvlJc w:val="left"/>
      <w:pPr>
        <w:ind w:left="3600" w:hanging="360"/>
      </w:pPr>
    </w:lvl>
    <w:lvl w:ilvl="5" w:tplc="80BC3B66" w:tentative="1">
      <w:start w:val="1"/>
      <w:numFmt w:val="lowerRoman"/>
      <w:lvlText w:val="%6."/>
      <w:lvlJc w:val="right"/>
      <w:pPr>
        <w:ind w:left="4320" w:hanging="180"/>
      </w:pPr>
    </w:lvl>
    <w:lvl w:ilvl="6" w:tplc="376A6440" w:tentative="1">
      <w:start w:val="1"/>
      <w:numFmt w:val="decimal"/>
      <w:lvlText w:val="%7."/>
      <w:lvlJc w:val="left"/>
      <w:pPr>
        <w:ind w:left="5040" w:hanging="360"/>
      </w:pPr>
    </w:lvl>
    <w:lvl w:ilvl="7" w:tplc="65AE3218" w:tentative="1">
      <w:start w:val="1"/>
      <w:numFmt w:val="lowerLetter"/>
      <w:lvlText w:val="%8."/>
      <w:lvlJc w:val="left"/>
      <w:pPr>
        <w:ind w:left="5760" w:hanging="360"/>
      </w:pPr>
    </w:lvl>
    <w:lvl w:ilvl="8" w:tplc="10109A96" w:tentative="1">
      <w:start w:val="1"/>
      <w:numFmt w:val="lowerRoman"/>
      <w:lvlText w:val="%9."/>
      <w:lvlJc w:val="right"/>
      <w:pPr>
        <w:ind w:left="6480" w:hanging="180"/>
      </w:pPr>
    </w:lvl>
  </w:abstractNum>
  <w:abstractNum w:abstractNumId="18" w15:restartNumberingAfterBreak="0">
    <w:nsid w:val="42AE5294"/>
    <w:multiLevelType w:val="hybridMultilevel"/>
    <w:tmpl w:val="AA04D960"/>
    <w:lvl w:ilvl="0" w:tplc="A65A6DA0">
      <w:start w:val="1"/>
      <w:numFmt w:val="decimal"/>
      <w:lvlText w:val="%1."/>
      <w:lvlJc w:val="left"/>
      <w:pPr>
        <w:tabs>
          <w:tab w:val="num" w:pos="360"/>
        </w:tabs>
        <w:ind w:left="360" w:hanging="360"/>
      </w:pPr>
    </w:lvl>
    <w:lvl w:ilvl="1" w:tplc="0E6EFD16">
      <w:start w:val="1"/>
      <w:numFmt w:val="bullet"/>
      <w:lvlText w:val=""/>
      <w:lvlJc w:val="left"/>
      <w:pPr>
        <w:tabs>
          <w:tab w:val="num" w:pos="1440"/>
        </w:tabs>
        <w:ind w:left="1440" w:hanging="360"/>
      </w:pPr>
      <w:rPr>
        <w:rFonts w:ascii="Symbol" w:hAnsi="Symbol" w:hint="default"/>
      </w:rPr>
    </w:lvl>
    <w:lvl w:ilvl="2" w:tplc="FF087B9A" w:tentative="1">
      <w:start w:val="1"/>
      <w:numFmt w:val="lowerRoman"/>
      <w:lvlText w:val="%3."/>
      <w:lvlJc w:val="right"/>
      <w:pPr>
        <w:tabs>
          <w:tab w:val="num" w:pos="2160"/>
        </w:tabs>
        <w:ind w:left="2160" w:hanging="180"/>
      </w:pPr>
    </w:lvl>
    <w:lvl w:ilvl="3" w:tplc="34F0696A" w:tentative="1">
      <w:start w:val="1"/>
      <w:numFmt w:val="decimal"/>
      <w:lvlText w:val="%4."/>
      <w:lvlJc w:val="left"/>
      <w:pPr>
        <w:tabs>
          <w:tab w:val="num" w:pos="2880"/>
        </w:tabs>
        <w:ind w:left="2880" w:hanging="360"/>
      </w:pPr>
    </w:lvl>
    <w:lvl w:ilvl="4" w:tplc="6F7ED564" w:tentative="1">
      <w:start w:val="1"/>
      <w:numFmt w:val="lowerLetter"/>
      <w:lvlText w:val="%5."/>
      <w:lvlJc w:val="left"/>
      <w:pPr>
        <w:tabs>
          <w:tab w:val="num" w:pos="3600"/>
        </w:tabs>
        <w:ind w:left="3600" w:hanging="360"/>
      </w:pPr>
    </w:lvl>
    <w:lvl w:ilvl="5" w:tplc="DF1CE358" w:tentative="1">
      <w:start w:val="1"/>
      <w:numFmt w:val="lowerRoman"/>
      <w:lvlText w:val="%6."/>
      <w:lvlJc w:val="right"/>
      <w:pPr>
        <w:tabs>
          <w:tab w:val="num" w:pos="4320"/>
        </w:tabs>
        <w:ind w:left="4320" w:hanging="180"/>
      </w:pPr>
    </w:lvl>
    <w:lvl w:ilvl="6" w:tplc="38C2BBB8" w:tentative="1">
      <w:start w:val="1"/>
      <w:numFmt w:val="decimal"/>
      <w:lvlText w:val="%7."/>
      <w:lvlJc w:val="left"/>
      <w:pPr>
        <w:tabs>
          <w:tab w:val="num" w:pos="5040"/>
        </w:tabs>
        <w:ind w:left="5040" w:hanging="360"/>
      </w:pPr>
    </w:lvl>
    <w:lvl w:ilvl="7" w:tplc="15A82298" w:tentative="1">
      <w:start w:val="1"/>
      <w:numFmt w:val="lowerLetter"/>
      <w:lvlText w:val="%8."/>
      <w:lvlJc w:val="left"/>
      <w:pPr>
        <w:tabs>
          <w:tab w:val="num" w:pos="5760"/>
        </w:tabs>
        <w:ind w:left="5760" w:hanging="360"/>
      </w:pPr>
    </w:lvl>
    <w:lvl w:ilvl="8" w:tplc="69A2054E" w:tentative="1">
      <w:start w:val="1"/>
      <w:numFmt w:val="lowerRoman"/>
      <w:lvlText w:val="%9."/>
      <w:lvlJc w:val="right"/>
      <w:pPr>
        <w:tabs>
          <w:tab w:val="num" w:pos="6480"/>
        </w:tabs>
        <w:ind w:left="6480" w:hanging="180"/>
      </w:pPr>
    </w:lvl>
  </w:abstractNum>
  <w:abstractNum w:abstractNumId="19" w15:restartNumberingAfterBreak="0">
    <w:nsid w:val="44314BD2"/>
    <w:multiLevelType w:val="multilevel"/>
    <w:tmpl w:val="E2D489BA"/>
    <w:lvl w:ilvl="0">
      <w:start w:val="9"/>
      <w:numFmt w:val="decimal"/>
      <w:lvlText w:val="%1."/>
      <w:lvlJc w:val="left"/>
      <w:pPr>
        <w:ind w:left="495" w:hanging="495"/>
      </w:pPr>
      <w:rPr>
        <w:rFonts w:hint="default"/>
      </w:rPr>
    </w:lvl>
    <w:lvl w:ilvl="1">
      <w:start w:val="8"/>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61310AC"/>
    <w:multiLevelType w:val="multilevel"/>
    <w:tmpl w:val="0416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21" w15:restartNumberingAfterBreak="0">
    <w:nsid w:val="472E6DBC"/>
    <w:multiLevelType w:val="hybridMultilevel"/>
    <w:tmpl w:val="118EC436"/>
    <w:lvl w:ilvl="0" w:tplc="C2408E10">
      <w:start w:val="1"/>
      <w:numFmt w:val="bullet"/>
      <w:lvlText w:val=""/>
      <w:lvlJc w:val="left"/>
      <w:pPr>
        <w:ind w:left="720" w:hanging="360"/>
      </w:pPr>
      <w:rPr>
        <w:rFonts w:ascii="Symbol" w:hAnsi="Symbol" w:hint="default"/>
      </w:rPr>
    </w:lvl>
    <w:lvl w:ilvl="1" w:tplc="609EF978">
      <w:start w:val="1"/>
      <w:numFmt w:val="bullet"/>
      <w:lvlText w:val="o"/>
      <w:lvlJc w:val="left"/>
      <w:pPr>
        <w:ind w:left="1440" w:hanging="360"/>
      </w:pPr>
      <w:rPr>
        <w:rFonts w:ascii="Courier New" w:hAnsi="Courier New" w:cs="Times New Roman" w:hint="default"/>
      </w:rPr>
    </w:lvl>
    <w:lvl w:ilvl="2" w:tplc="252EAFA0">
      <w:start w:val="1"/>
      <w:numFmt w:val="bullet"/>
      <w:lvlText w:val=""/>
      <w:lvlJc w:val="left"/>
      <w:pPr>
        <w:ind w:left="2160" w:hanging="360"/>
      </w:pPr>
      <w:rPr>
        <w:rFonts w:ascii="Wingdings" w:hAnsi="Wingdings" w:hint="default"/>
      </w:rPr>
    </w:lvl>
    <w:lvl w:ilvl="3" w:tplc="0B982464">
      <w:start w:val="1"/>
      <w:numFmt w:val="bullet"/>
      <w:lvlText w:val=""/>
      <w:lvlJc w:val="left"/>
      <w:pPr>
        <w:ind w:left="2880" w:hanging="360"/>
      </w:pPr>
      <w:rPr>
        <w:rFonts w:ascii="Symbol" w:hAnsi="Symbol" w:hint="default"/>
      </w:rPr>
    </w:lvl>
    <w:lvl w:ilvl="4" w:tplc="8EAE0DEC">
      <w:start w:val="1"/>
      <w:numFmt w:val="bullet"/>
      <w:lvlText w:val="o"/>
      <w:lvlJc w:val="left"/>
      <w:pPr>
        <w:ind w:left="3600" w:hanging="360"/>
      </w:pPr>
      <w:rPr>
        <w:rFonts w:ascii="Courier New" w:hAnsi="Courier New" w:cs="Times New Roman" w:hint="default"/>
      </w:rPr>
    </w:lvl>
    <w:lvl w:ilvl="5" w:tplc="6E2E3CE6">
      <w:start w:val="1"/>
      <w:numFmt w:val="bullet"/>
      <w:lvlText w:val=""/>
      <w:lvlJc w:val="left"/>
      <w:pPr>
        <w:ind w:left="4320" w:hanging="360"/>
      </w:pPr>
      <w:rPr>
        <w:rFonts w:ascii="Wingdings" w:hAnsi="Wingdings" w:hint="default"/>
      </w:rPr>
    </w:lvl>
    <w:lvl w:ilvl="6" w:tplc="AF34FCD4">
      <w:start w:val="1"/>
      <w:numFmt w:val="bullet"/>
      <w:lvlText w:val=""/>
      <w:lvlJc w:val="left"/>
      <w:pPr>
        <w:ind w:left="5040" w:hanging="360"/>
      </w:pPr>
      <w:rPr>
        <w:rFonts w:ascii="Symbol" w:hAnsi="Symbol" w:hint="default"/>
      </w:rPr>
    </w:lvl>
    <w:lvl w:ilvl="7" w:tplc="0648378C">
      <w:start w:val="1"/>
      <w:numFmt w:val="bullet"/>
      <w:lvlText w:val="o"/>
      <w:lvlJc w:val="left"/>
      <w:pPr>
        <w:ind w:left="5760" w:hanging="360"/>
      </w:pPr>
      <w:rPr>
        <w:rFonts w:ascii="Courier New" w:hAnsi="Courier New" w:cs="Times New Roman" w:hint="default"/>
      </w:rPr>
    </w:lvl>
    <w:lvl w:ilvl="8" w:tplc="529A3D1A">
      <w:start w:val="1"/>
      <w:numFmt w:val="bullet"/>
      <w:lvlText w:val=""/>
      <w:lvlJc w:val="left"/>
      <w:pPr>
        <w:ind w:left="6480" w:hanging="360"/>
      </w:pPr>
      <w:rPr>
        <w:rFonts w:ascii="Wingdings" w:hAnsi="Wingdings" w:hint="default"/>
      </w:rPr>
    </w:lvl>
  </w:abstractNum>
  <w:abstractNum w:abstractNumId="22" w15:restartNumberingAfterBreak="0">
    <w:nsid w:val="523801EA"/>
    <w:multiLevelType w:val="hybridMultilevel"/>
    <w:tmpl w:val="BBAE7C50"/>
    <w:lvl w:ilvl="0" w:tplc="560EB8D0">
      <w:start w:val="1"/>
      <w:numFmt w:val="lowerLetter"/>
      <w:lvlText w:val="%1)"/>
      <w:lvlJc w:val="left"/>
      <w:pPr>
        <w:ind w:left="644" w:hanging="360"/>
      </w:pPr>
      <w:rPr>
        <w:b/>
      </w:rPr>
    </w:lvl>
    <w:lvl w:ilvl="1" w:tplc="86B0B126">
      <w:start w:val="1"/>
      <w:numFmt w:val="lowerLetter"/>
      <w:lvlText w:val="%2."/>
      <w:lvlJc w:val="left"/>
      <w:pPr>
        <w:ind w:left="1364" w:hanging="360"/>
      </w:pPr>
    </w:lvl>
    <w:lvl w:ilvl="2" w:tplc="6A420868">
      <w:start w:val="1"/>
      <w:numFmt w:val="lowerRoman"/>
      <w:lvlText w:val="%3."/>
      <w:lvlJc w:val="right"/>
      <w:pPr>
        <w:ind w:left="2084" w:hanging="180"/>
      </w:pPr>
    </w:lvl>
    <w:lvl w:ilvl="3" w:tplc="C57007FE">
      <w:start w:val="1"/>
      <w:numFmt w:val="decimal"/>
      <w:lvlText w:val="%4."/>
      <w:lvlJc w:val="left"/>
      <w:pPr>
        <w:ind w:left="2804" w:hanging="360"/>
      </w:pPr>
    </w:lvl>
    <w:lvl w:ilvl="4" w:tplc="E26C0A9A">
      <w:start w:val="1"/>
      <w:numFmt w:val="lowerLetter"/>
      <w:lvlText w:val="%5."/>
      <w:lvlJc w:val="left"/>
      <w:pPr>
        <w:ind w:left="3524" w:hanging="360"/>
      </w:pPr>
    </w:lvl>
    <w:lvl w:ilvl="5" w:tplc="244CC14A">
      <w:start w:val="1"/>
      <w:numFmt w:val="lowerRoman"/>
      <w:lvlText w:val="%6."/>
      <w:lvlJc w:val="right"/>
      <w:pPr>
        <w:ind w:left="4244" w:hanging="180"/>
      </w:pPr>
    </w:lvl>
    <w:lvl w:ilvl="6" w:tplc="B72A5524">
      <w:start w:val="1"/>
      <w:numFmt w:val="decimal"/>
      <w:lvlText w:val="%7."/>
      <w:lvlJc w:val="left"/>
      <w:pPr>
        <w:ind w:left="4964" w:hanging="360"/>
      </w:pPr>
    </w:lvl>
    <w:lvl w:ilvl="7" w:tplc="DCAC63D2">
      <w:start w:val="1"/>
      <w:numFmt w:val="lowerLetter"/>
      <w:lvlText w:val="%8."/>
      <w:lvlJc w:val="left"/>
      <w:pPr>
        <w:ind w:left="5684" w:hanging="360"/>
      </w:pPr>
    </w:lvl>
    <w:lvl w:ilvl="8" w:tplc="D14E1884">
      <w:start w:val="1"/>
      <w:numFmt w:val="lowerRoman"/>
      <w:lvlText w:val="%9."/>
      <w:lvlJc w:val="right"/>
      <w:pPr>
        <w:ind w:left="6404" w:hanging="180"/>
      </w:pPr>
    </w:lvl>
  </w:abstractNum>
  <w:abstractNum w:abstractNumId="23" w15:restartNumberingAfterBreak="0">
    <w:nsid w:val="52B76E2F"/>
    <w:multiLevelType w:val="multilevel"/>
    <w:tmpl w:val="9DECFBBA"/>
    <w:lvl w:ilvl="0">
      <w:start w:val="2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4871659"/>
    <w:multiLevelType w:val="multilevel"/>
    <w:tmpl w:val="30A0C056"/>
    <w:lvl w:ilvl="0">
      <w:start w:val="10"/>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79D6B94"/>
    <w:multiLevelType w:val="hybridMultilevel"/>
    <w:tmpl w:val="63681B06"/>
    <w:lvl w:ilvl="0" w:tplc="589A9E28">
      <w:start w:val="1"/>
      <w:numFmt w:val="lowerLetter"/>
      <w:lvlText w:val="%1)"/>
      <w:lvlJc w:val="left"/>
      <w:pPr>
        <w:ind w:left="720" w:hanging="360"/>
      </w:pPr>
      <w:rPr>
        <w:rFonts w:cs="Times New Roman"/>
      </w:rPr>
    </w:lvl>
    <w:lvl w:ilvl="1" w:tplc="F8D8038C">
      <w:start w:val="1"/>
      <w:numFmt w:val="decimal"/>
      <w:lvlText w:val="%2."/>
      <w:lvlJc w:val="left"/>
      <w:pPr>
        <w:tabs>
          <w:tab w:val="num" w:pos="1440"/>
        </w:tabs>
        <w:ind w:left="1440" w:hanging="360"/>
      </w:pPr>
    </w:lvl>
    <w:lvl w:ilvl="2" w:tplc="51D6EF20">
      <w:start w:val="1"/>
      <w:numFmt w:val="decimal"/>
      <w:lvlText w:val="%3."/>
      <w:lvlJc w:val="left"/>
      <w:pPr>
        <w:tabs>
          <w:tab w:val="num" w:pos="2160"/>
        </w:tabs>
        <w:ind w:left="2160" w:hanging="360"/>
      </w:pPr>
    </w:lvl>
    <w:lvl w:ilvl="3" w:tplc="52D2A3D0">
      <w:start w:val="1"/>
      <w:numFmt w:val="decimal"/>
      <w:lvlText w:val="%4."/>
      <w:lvlJc w:val="left"/>
      <w:pPr>
        <w:tabs>
          <w:tab w:val="num" w:pos="2880"/>
        </w:tabs>
        <w:ind w:left="2880" w:hanging="360"/>
      </w:pPr>
    </w:lvl>
    <w:lvl w:ilvl="4" w:tplc="07A47DAC">
      <w:start w:val="1"/>
      <w:numFmt w:val="decimal"/>
      <w:lvlText w:val="%5."/>
      <w:lvlJc w:val="left"/>
      <w:pPr>
        <w:tabs>
          <w:tab w:val="num" w:pos="3600"/>
        </w:tabs>
        <w:ind w:left="3600" w:hanging="360"/>
      </w:pPr>
    </w:lvl>
    <w:lvl w:ilvl="5" w:tplc="B64E3DF0">
      <w:start w:val="1"/>
      <w:numFmt w:val="decimal"/>
      <w:lvlText w:val="%6."/>
      <w:lvlJc w:val="left"/>
      <w:pPr>
        <w:tabs>
          <w:tab w:val="num" w:pos="4320"/>
        </w:tabs>
        <w:ind w:left="4320" w:hanging="360"/>
      </w:pPr>
    </w:lvl>
    <w:lvl w:ilvl="6" w:tplc="B32AE442">
      <w:start w:val="1"/>
      <w:numFmt w:val="decimal"/>
      <w:lvlText w:val="%7."/>
      <w:lvlJc w:val="left"/>
      <w:pPr>
        <w:tabs>
          <w:tab w:val="num" w:pos="5040"/>
        </w:tabs>
        <w:ind w:left="5040" w:hanging="360"/>
      </w:pPr>
    </w:lvl>
    <w:lvl w:ilvl="7" w:tplc="6414C8B0">
      <w:start w:val="1"/>
      <w:numFmt w:val="decimal"/>
      <w:lvlText w:val="%8."/>
      <w:lvlJc w:val="left"/>
      <w:pPr>
        <w:tabs>
          <w:tab w:val="num" w:pos="5760"/>
        </w:tabs>
        <w:ind w:left="5760" w:hanging="360"/>
      </w:pPr>
    </w:lvl>
    <w:lvl w:ilvl="8" w:tplc="94BC70DA">
      <w:start w:val="1"/>
      <w:numFmt w:val="decimal"/>
      <w:lvlText w:val="%9."/>
      <w:lvlJc w:val="left"/>
      <w:pPr>
        <w:tabs>
          <w:tab w:val="num" w:pos="6480"/>
        </w:tabs>
        <w:ind w:left="6480" w:hanging="360"/>
      </w:pPr>
    </w:lvl>
  </w:abstractNum>
  <w:abstractNum w:abstractNumId="26" w15:restartNumberingAfterBreak="0">
    <w:nsid w:val="5AD02875"/>
    <w:multiLevelType w:val="singleLevel"/>
    <w:tmpl w:val="D292C85E"/>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5B5F0706"/>
    <w:multiLevelType w:val="hybridMultilevel"/>
    <w:tmpl w:val="93A6E9E0"/>
    <w:lvl w:ilvl="0" w:tplc="877E78C8">
      <w:start w:val="1"/>
      <w:numFmt w:val="decimal"/>
      <w:lvlText w:val="%1."/>
      <w:lvlJc w:val="left"/>
      <w:pPr>
        <w:ind w:left="720" w:hanging="360"/>
      </w:pPr>
      <w:rPr>
        <w:rFonts w:cs="Times New Roman"/>
        <w:b/>
      </w:rPr>
    </w:lvl>
    <w:lvl w:ilvl="1" w:tplc="32263A60">
      <w:start w:val="1"/>
      <w:numFmt w:val="lowerLetter"/>
      <w:lvlText w:val="%2."/>
      <w:lvlJc w:val="left"/>
      <w:pPr>
        <w:ind w:left="1440" w:hanging="360"/>
      </w:pPr>
      <w:rPr>
        <w:rFonts w:cs="Times New Roman"/>
      </w:rPr>
    </w:lvl>
    <w:lvl w:ilvl="2" w:tplc="DE70EBB4">
      <w:start w:val="1"/>
      <w:numFmt w:val="lowerRoman"/>
      <w:lvlText w:val="%3."/>
      <w:lvlJc w:val="right"/>
      <w:pPr>
        <w:ind w:left="2160" w:hanging="180"/>
      </w:pPr>
      <w:rPr>
        <w:rFonts w:cs="Times New Roman"/>
      </w:rPr>
    </w:lvl>
    <w:lvl w:ilvl="3" w:tplc="E5AA60C4">
      <w:start w:val="1"/>
      <w:numFmt w:val="decimal"/>
      <w:lvlText w:val="%4."/>
      <w:lvlJc w:val="left"/>
      <w:pPr>
        <w:ind w:left="2880" w:hanging="360"/>
      </w:pPr>
      <w:rPr>
        <w:rFonts w:cs="Times New Roman"/>
      </w:rPr>
    </w:lvl>
    <w:lvl w:ilvl="4" w:tplc="C8283CD6">
      <w:start w:val="1"/>
      <w:numFmt w:val="lowerLetter"/>
      <w:lvlText w:val="%5."/>
      <w:lvlJc w:val="left"/>
      <w:pPr>
        <w:ind w:left="3600" w:hanging="360"/>
      </w:pPr>
      <w:rPr>
        <w:rFonts w:cs="Times New Roman"/>
      </w:rPr>
    </w:lvl>
    <w:lvl w:ilvl="5" w:tplc="286E7CAE">
      <w:start w:val="1"/>
      <w:numFmt w:val="lowerRoman"/>
      <w:lvlText w:val="%6."/>
      <w:lvlJc w:val="right"/>
      <w:pPr>
        <w:ind w:left="4320" w:hanging="180"/>
      </w:pPr>
      <w:rPr>
        <w:rFonts w:cs="Times New Roman"/>
      </w:rPr>
    </w:lvl>
    <w:lvl w:ilvl="6" w:tplc="97CA9DDA">
      <w:start w:val="1"/>
      <w:numFmt w:val="decimal"/>
      <w:lvlText w:val="%7."/>
      <w:lvlJc w:val="left"/>
      <w:pPr>
        <w:ind w:left="5040" w:hanging="360"/>
      </w:pPr>
      <w:rPr>
        <w:rFonts w:cs="Times New Roman"/>
      </w:rPr>
    </w:lvl>
    <w:lvl w:ilvl="7" w:tplc="3806C2B0">
      <w:start w:val="1"/>
      <w:numFmt w:val="lowerLetter"/>
      <w:lvlText w:val="%8."/>
      <w:lvlJc w:val="left"/>
      <w:pPr>
        <w:ind w:left="5760" w:hanging="360"/>
      </w:pPr>
      <w:rPr>
        <w:rFonts w:cs="Times New Roman"/>
      </w:rPr>
    </w:lvl>
    <w:lvl w:ilvl="8" w:tplc="69EAD5BE">
      <w:start w:val="1"/>
      <w:numFmt w:val="lowerRoman"/>
      <w:lvlText w:val="%9."/>
      <w:lvlJc w:val="right"/>
      <w:pPr>
        <w:ind w:left="6480" w:hanging="180"/>
      </w:pPr>
      <w:rPr>
        <w:rFonts w:cs="Times New Roman"/>
      </w:rPr>
    </w:lvl>
  </w:abstractNum>
  <w:abstractNum w:abstractNumId="28" w15:restartNumberingAfterBreak="0">
    <w:nsid w:val="653910D5"/>
    <w:multiLevelType w:val="singleLevel"/>
    <w:tmpl w:val="CF14E2C6"/>
    <w:lvl w:ilvl="0">
      <w:start w:val="1"/>
      <w:numFmt w:val="bullet"/>
      <w:pStyle w:val="t2a"/>
      <w:lvlText w:val="-"/>
      <w:lvlJc w:val="left"/>
      <w:pPr>
        <w:tabs>
          <w:tab w:val="num" w:pos="360"/>
        </w:tabs>
        <w:ind w:left="360" w:hanging="360"/>
      </w:pPr>
      <w:rPr>
        <w:rFonts w:ascii="Tahoma" w:hAnsi="Tahoma" w:hint="default"/>
      </w:rPr>
    </w:lvl>
  </w:abstractNum>
  <w:abstractNum w:abstractNumId="29" w15:restartNumberingAfterBreak="0">
    <w:nsid w:val="658868AC"/>
    <w:multiLevelType w:val="multilevel"/>
    <w:tmpl w:val="CBF88166"/>
    <w:lvl w:ilvl="0">
      <w:start w:val="1"/>
      <w:numFmt w:val="decimal"/>
      <w:lvlText w:val="%1."/>
      <w:lvlJc w:val="left"/>
      <w:pPr>
        <w:ind w:left="480" w:hanging="480"/>
      </w:pPr>
      <w:rPr>
        <w:rFonts w:cs="Times New Roman" w:hint="default"/>
        <w:b/>
      </w:rPr>
    </w:lvl>
    <w:lvl w:ilvl="1">
      <w:start w:val="1"/>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2160" w:hanging="2160"/>
      </w:pPr>
      <w:rPr>
        <w:rFonts w:cs="Times New Roman" w:hint="default"/>
        <w:b/>
      </w:rPr>
    </w:lvl>
  </w:abstractNum>
  <w:abstractNum w:abstractNumId="30" w15:restartNumberingAfterBreak="0">
    <w:nsid w:val="67725001"/>
    <w:multiLevelType w:val="multilevel"/>
    <w:tmpl w:val="B17A2EDA"/>
    <w:lvl w:ilvl="0">
      <w:start w:val="20"/>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8926E9E"/>
    <w:multiLevelType w:val="hybridMultilevel"/>
    <w:tmpl w:val="31C6E94E"/>
    <w:lvl w:ilvl="0" w:tplc="2224406C">
      <w:start w:val="1"/>
      <w:numFmt w:val="lowerLetter"/>
      <w:lvlText w:val="%1)"/>
      <w:lvlJc w:val="left"/>
      <w:pPr>
        <w:ind w:left="720" w:hanging="360"/>
      </w:pPr>
      <w:rPr>
        <w:rFonts w:hint="default"/>
        <w:u w:val="none"/>
      </w:rPr>
    </w:lvl>
    <w:lvl w:ilvl="1" w:tplc="E180AD7C" w:tentative="1">
      <w:start w:val="1"/>
      <w:numFmt w:val="lowerLetter"/>
      <w:lvlText w:val="%2."/>
      <w:lvlJc w:val="left"/>
      <w:pPr>
        <w:ind w:left="1440" w:hanging="360"/>
      </w:pPr>
    </w:lvl>
    <w:lvl w:ilvl="2" w:tplc="09E292FA" w:tentative="1">
      <w:start w:val="1"/>
      <w:numFmt w:val="lowerRoman"/>
      <w:lvlText w:val="%3."/>
      <w:lvlJc w:val="right"/>
      <w:pPr>
        <w:ind w:left="2160" w:hanging="180"/>
      </w:pPr>
    </w:lvl>
    <w:lvl w:ilvl="3" w:tplc="FC20FCA0" w:tentative="1">
      <w:start w:val="1"/>
      <w:numFmt w:val="decimal"/>
      <w:lvlText w:val="%4."/>
      <w:lvlJc w:val="left"/>
      <w:pPr>
        <w:ind w:left="2880" w:hanging="360"/>
      </w:pPr>
    </w:lvl>
    <w:lvl w:ilvl="4" w:tplc="2F6C967A" w:tentative="1">
      <w:start w:val="1"/>
      <w:numFmt w:val="lowerLetter"/>
      <w:lvlText w:val="%5."/>
      <w:lvlJc w:val="left"/>
      <w:pPr>
        <w:ind w:left="3600" w:hanging="360"/>
      </w:pPr>
    </w:lvl>
    <w:lvl w:ilvl="5" w:tplc="536CED6E" w:tentative="1">
      <w:start w:val="1"/>
      <w:numFmt w:val="lowerRoman"/>
      <w:lvlText w:val="%6."/>
      <w:lvlJc w:val="right"/>
      <w:pPr>
        <w:ind w:left="4320" w:hanging="180"/>
      </w:pPr>
    </w:lvl>
    <w:lvl w:ilvl="6" w:tplc="5A8060BC" w:tentative="1">
      <w:start w:val="1"/>
      <w:numFmt w:val="decimal"/>
      <w:lvlText w:val="%7."/>
      <w:lvlJc w:val="left"/>
      <w:pPr>
        <w:ind w:left="5040" w:hanging="360"/>
      </w:pPr>
    </w:lvl>
    <w:lvl w:ilvl="7" w:tplc="6C4C0B78" w:tentative="1">
      <w:start w:val="1"/>
      <w:numFmt w:val="lowerLetter"/>
      <w:lvlText w:val="%8."/>
      <w:lvlJc w:val="left"/>
      <w:pPr>
        <w:ind w:left="5760" w:hanging="360"/>
      </w:pPr>
    </w:lvl>
    <w:lvl w:ilvl="8" w:tplc="58400A56" w:tentative="1">
      <w:start w:val="1"/>
      <w:numFmt w:val="lowerRoman"/>
      <w:lvlText w:val="%9."/>
      <w:lvlJc w:val="right"/>
      <w:pPr>
        <w:ind w:left="6480" w:hanging="180"/>
      </w:pPr>
    </w:lvl>
  </w:abstractNum>
  <w:abstractNum w:abstractNumId="32" w15:restartNumberingAfterBreak="0">
    <w:nsid w:val="6F1959B0"/>
    <w:multiLevelType w:val="hybridMultilevel"/>
    <w:tmpl w:val="9580D772"/>
    <w:lvl w:ilvl="0" w:tplc="2D2E81B0">
      <w:start w:val="1"/>
      <w:numFmt w:val="lowerLetter"/>
      <w:lvlText w:val="%1)"/>
      <w:lvlJc w:val="left"/>
      <w:pPr>
        <w:ind w:left="720" w:hanging="360"/>
      </w:pPr>
      <w:rPr>
        <w:rFonts w:hint="default"/>
        <w:b/>
      </w:rPr>
    </w:lvl>
    <w:lvl w:ilvl="1" w:tplc="D3503690" w:tentative="1">
      <w:start w:val="1"/>
      <w:numFmt w:val="lowerLetter"/>
      <w:lvlText w:val="%2."/>
      <w:lvlJc w:val="left"/>
      <w:pPr>
        <w:ind w:left="1440" w:hanging="360"/>
      </w:pPr>
    </w:lvl>
    <w:lvl w:ilvl="2" w:tplc="82CE78F0" w:tentative="1">
      <w:start w:val="1"/>
      <w:numFmt w:val="lowerRoman"/>
      <w:lvlText w:val="%3."/>
      <w:lvlJc w:val="right"/>
      <w:pPr>
        <w:ind w:left="2160" w:hanging="180"/>
      </w:pPr>
    </w:lvl>
    <w:lvl w:ilvl="3" w:tplc="25A0F722" w:tentative="1">
      <w:start w:val="1"/>
      <w:numFmt w:val="decimal"/>
      <w:lvlText w:val="%4."/>
      <w:lvlJc w:val="left"/>
      <w:pPr>
        <w:ind w:left="2880" w:hanging="360"/>
      </w:pPr>
    </w:lvl>
    <w:lvl w:ilvl="4" w:tplc="6422E7C2" w:tentative="1">
      <w:start w:val="1"/>
      <w:numFmt w:val="lowerLetter"/>
      <w:lvlText w:val="%5."/>
      <w:lvlJc w:val="left"/>
      <w:pPr>
        <w:ind w:left="3600" w:hanging="360"/>
      </w:pPr>
    </w:lvl>
    <w:lvl w:ilvl="5" w:tplc="7AA69ED8" w:tentative="1">
      <w:start w:val="1"/>
      <w:numFmt w:val="lowerRoman"/>
      <w:lvlText w:val="%6."/>
      <w:lvlJc w:val="right"/>
      <w:pPr>
        <w:ind w:left="4320" w:hanging="180"/>
      </w:pPr>
    </w:lvl>
    <w:lvl w:ilvl="6" w:tplc="2B3E354E" w:tentative="1">
      <w:start w:val="1"/>
      <w:numFmt w:val="decimal"/>
      <w:lvlText w:val="%7."/>
      <w:lvlJc w:val="left"/>
      <w:pPr>
        <w:ind w:left="5040" w:hanging="360"/>
      </w:pPr>
    </w:lvl>
    <w:lvl w:ilvl="7" w:tplc="3E663B92" w:tentative="1">
      <w:start w:val="1"/>
      <w:numFmt w:val="lowerLetter"/>
      <w:lvlText w:val="%8."/>
      <w:lvlJc w:val="left"/>
      <w:pPr>
        <w:ind w:left="5760" w:hanging="360"/>
      </w:pPr>
    </w:lvl>
    <w:lvl w:ilvl="8" w:tplc="B15EEC54" w:tentative="1">
      <w:start w:val="1"/>
      <w:numFmt w:val="lowerRoman"/>
      <w:lvlText w:val="%9."/>
      <w:lvlJc w:val="right"/>
      <w:pPr>
        <w:ind w:left="6480" w:hanging="180"/>
      </w:pPr>
    </w:lvl>
  </w:abstractNum>
  <w:abstractNum w:abstractNumId="33" w15:restartNumberingAfterBreak="0">
    <w:nsid w:val="70136176"/>
    <w:multiLevelType w:val="hybridMultilevel"/>
    <w:tmpl w:val="3CAA9C4A"/>
    <w:lvl w:ilvl="0" w:tplc="423EC100">
      <w:start w:val="1"/>
      <w:numFmt w:val="lowerLetter"/>
      <w:lvlText w:val="%1)"/>
      <w:lvlJc w:val="left"/>
      <w:pPr>
        <w:ind w:left="720" w:hanging="360"/>
      </w:pPr>
      <w:rPr>
        <w:rFonts w:hint="default"/>
        <w:b/>
      </w:rPr>
    </w:lvl>
    <w:lvl w:ilvl="1" w:tplc="9F4250D4" w:tentative="1">
      <w:start w:val="1"/>
      <w:numFmt w:val="lowerLetter"/>
      <w:lvlText w:val="%2."/>
      <w:lvlJc w:val="left"/>
      <w:pPr>
        <w:ind w:left="1440" w:hanging="360"/>
      </w:pPr>
    </w:lvl>
    <w:lvl w:ilvl="2" w:tplc="31FCEE4C" w:tentative="1">
      <w:start w:val="1"/>
      <w:numFmt w:val="lowerRoman"/>
      <w:lvlText w:val="%3."/>
      <w:lvlJc w:val="right"/>
      <w:pPr>
        <w:ind w:left="2160" w:hanging="180"/>
      </w:pPr>
    </w:lvl>
    <w:lvl w:ilvl="3" w:tplc="677C898A" w:tentative="1">
      <w:start w:val="1"/>
      <w:numFmt w:val="decimal"/>
      <w:lvlText w:val="%4."/>
      <w:lvlJc w:val="left"/>
      <w:pPr>
        <w:ind w:left="2880" w:hanging="360"/>
      </w:pPr>
    </w:lvl>
    <w:lvl w:ilvl="4" w:tplc="03BE03B6" w:tentative="1">
      <w:start w:val="1"/>
      <w:numFmt w:val="lowerLetter"/>
      <w:lvlText w:val="%5."/>
      <w:lvlJc w:val="left"/>
      <w:pPr>
        <w:ind w:left="3600" w:hanging="360"/>
      </w:pPr>
    </w:lvl>
    <w:lvl w:ilvl="5" w:tplc="C8A888EA" w:tentative="1">
      <w:start w:val="1"/>
      <w:numFmt w:val="lowerRoman"/>
      <w:lvlText w:val="%6."/>
      <w:lvlJc w:val="right"/>
      <w:pPr>
        <w:ind w:left="4320" w:hanging="180"/>
      </w:pPr>
    </w:lvl>
    <w:lvl w:ilvl="6" w:tplc="F73A34C8" w:tentative="1">
      <w:start w:val="1"/>
      <w:numFmt w:val="decimal"/>
      <w:lvlText w:val="%7."/>
      <w:lvlJc w:val="left"/>
      <w:pPr>
        <w:ind w:left="5040" w:hanging="360"/>
      </w:pPr>
    </w:lvl>
    <w:lvl w:ilvl="7" w:tplc="6B2264DC" w:tentative="1">
      <w:start w:val="1"/>
      <w:numFmt w:val="lowerLetter"/>
      <w:lvlText w:val="%8."/>
      <w:lvlJc w:val="left"/>
      <w:pPr>
        <w:ind w:left="5760" w:hanging="360"/>
      </w:pPr>
    </w:lvl>
    <w:lvl w:ilvl="8" w:tplc="C7A20E02" w:tentative="1">
      <w:start w:val="1"/>
      <w:numFmt w:val="lowerRoman"/>
      <w:lvlText w:val="%9."/>
      <w:lvlJc w:val="right"/>
      <w:pPr>
        <w:ind w:left="6480" w:hanging="180"/>
      </w:pPr>
    </w:lvl>
  </w:abstractNum>
  <w:abstractNum w:abstractNumId="34" w15:restartNumberingAfterBreak="0">
    <w:nsid w:val="7418152F"/>
    <w:multiLevelType w:val="hybridMultilevel"/>
    <w:tmpl w:val="AFA03B76"/>
    <w:lvl w:ilvl="0" w:tplc="BC3CB94A">
      <w:start w:val="1"/>
      <w:numFmt w:val="lowerLetter"/>
      <w:lvlText w:val="%1)"/>
      <w:lvlJc w:val="left"/>
      <w:pPr>
        <w:ind w:left="568" w:hanging="360"/>
      </w:pPr>
      <w:rPr>
        <w:rFonts w:hint="default"/>
        <w:b/>
      </w:rPr>
    </w:lvl>
    <w:lvl w:ilvl="1" w:tplc="CBE48C60" w:tentative="1">
      <w:start w:val="1"/>
      <w:numFmt w:val="lowerLetter"/>
      <w:lvlText w:val="%2."/>
      <w:lvlJc w:val="left"/>
      <w:pPr>
        <w:ind w:left="1364" w:hanging="360"/>
      </w:pPr>
    </w:lvl>
    <w:lvl w:ilvl="2" w:tplc="C24463D8" w:tentative="1">
      <w:start w:val="1"/>
      <w:numFmt w:val="lowerRoman"/>
      <w:lvlText w:val="%3."/>
      <w:lvlJc w:val="right"/>
      <w:pPr>
        <w:ind w:left="2084" w:hanging="180"/>
      </w:pPr>
    </w:lvl>
    <w:lvl w:ilvl="3" w:tplc="D01AFE24" w:tentative="1">
      <w:start w:val="1"/>
      <w:numFmt w:val="decimal"/>
      <w:lvlText w:val="%4."/>
      <w:lvlJc w:val="left"/>
      <w:pPr>
        <w:ind w:left="2804" w:hanging="360"/>
      </w:pPr>
    </w:lvl>
    <w:lvl w:ilvl="4" w:tplc="59EC12F8" w:tentative="1">
      <w:start w:val="1"/>
      <w:numFmt w:val="lowerLetter"/>
      <w:lvlText w:val="%5."/>
      <w:lvlJc w:val="left"/>
      <w:pPr>
        <w:ind w:left="3524" w:hanging="360"/>
      </w:pPr>
    </w:lvl>
    <w:lvl w:ilvl="5" w:tplc="097ACC58" w:tentative="1">
      <w:start w:val="1"/>
      <w:numFmt w:val="lowerRoman"/>
      <w:lvlText w:val="%6."/>
      <w:lvlJc w:val="right"/>
      <w:pPr>
        <w:ind w:left="4244" w:hanging="180"/>
      </w:pPr>
    </w:lvl>
    <w:lvl w:ilvl="6" w:tplc="00CAC27C" w:tentative="1">
      <w:start w:val="1"/>
      <w:numFmt w:val="decimal"/>
      <w:lvlText w:val="%7."/>
      <w:lvlJc w:val="left"/>
      <w:pPr>
        <w:ind w:left="4964" w:hanging="360"/>
      </w:pPr>
    </w:lvl>
    <w:lvl w:ilvl="7" w:tplc="A4C6F204" w:tentative="1">
      <w:start w:val="1"/>
      <w:numFmt w:val="lowerLetter"/>
      <w:lvlText w:val="%8."/>
      <w:lvlJc w:val="left"/>
      <w:pPr>
        <w:ind w:left="5684" w:hanging="360"/>
      </w:pPr>
    </w:lvl>
    <w:lvl w:ilvl="8" w:tplc="1EFE5570" w:tentative="1">
      <w:start w:val="1"/>
      <w:numFmt w:val="lowerRoman"/>
      <w:lvlText w:val="%9."/>
      <w:lvlJc w:val="right"/>
      <w:pPr>
        <w:ind w:left="6404" w:hanging="180"/>
      </w:pPr>
    </w:lvl>
  </w:abstractNum>
  <w:abstractNum w:abstractNumId="35" w15:restartNumberingAfterBreak="0">
    <w:nsid w:val="74F70616"/>
    <w:multiLevelType w:val="hybridMultilevel"/>
    <w:tmpl w:val="25CC5138"/>
    <w:lvl w:ilvl="0" w:tplc="D082A99C">
      <w:start w:val="1"/>
      <w:numFmt w:val="lowerLetter"/>
      <w:lvlText w:val="%1)"/>
      <w:lvlJc w:val="left"/>
      <w:pPr>
        <w:ind w:left="720" w:hanging="360"/>
      </w:pPr>
      <w:rPr>
        <w:rFonts w:hint="default"/>
        <w:b/>
      </w:rPr>
    </w:lvl>
    <w:lvl w:ilvl="1" w:tplc="686673F0" w:tentative="1">
      <w:start w:val="1"/>
      <w:numFmt w:val="lowerLetter"/>
      <w:lvlText w:val="%2."/>
      <w:lvlJc w:val="left"/>
      <w:pPr>
        <w:ind w:left="1440" w:hanging="360"/>
      </w:pPr>
    </w:lvl>
    <w:lvl w:ilvl="2" w:tplc="405A526E" w:tentative="1">
      <w:start w:val="1"/>
      <w:numFmt w:val="lowerRoman"/>
      <w:lvlText w:val="%3."/>
      <w:lvlJc w:val="right"/>
      <w:pPr>
        <w:ind w:left="2160" w:hanging="180"/>
      </w:pPr>
    </w:lvl>
    <w:lvl w:ilvl="3" w:tplc="A5F4188A" w:tentative="1">
      <w:start w:val="1"/>
      <w:numFmt w:val="decimal"/>
      <w:lvlText w:val="%4."/>
      <w:lvlJc w:val="left"/>
      <w:pPr>
        <w:ind w:left="2880" w:hanging="360"/>
      </w:pPr>
    </w:lvl>
    <w:lvl w:ilvl="4" w:tplc="D790545C" w:tentative="1">
      <w:start w:val="1"/>
      <w:numFmt w:val="lowerLetter"/>
      <w:lvlText w:val="%5."/>
      <w:lvlJc w:val="left"/>
      <w:pPr>
        <w:ind w:left="3600" w:hanging="360"/>
      </w:pPr>
    </w:lvl>
    <w:lvl w:ilvl="5" w:tplc="BFA24B76" w:tentative="1">
      <w:start w:val="1"/>
      <w:numFmt w:val="lowerRoman"/>
      <w:lvlText w:val="%6."/>
      <w:lvlJc w:val="right"/>
      <w:pPr>
        <w:ind w:left="4320" w:hanging="180"/>
      </w:pPr>
    </w:lvl>
    <w:lvl w:ilvl="6" w:tplc="67F8078A" w:tentative="1">
      <w:start w:val="1"/>
      <w:numFmt w:val="decimal"/>
      <w:lvlText w:val="%7."/>
      <w:lvlJc w:val="left"/>
      <w:pPr>
        <w:ind w:left="5040" w:hanging="360"/>
      </w:pPr>
    </w:lvl>
    <w:lvl w:ilvl="7" w:tplc="9126EC22" w:tentative="1">
      <w:start w:val="1"/>
      <w:numFmt w:val="lowerLetter"/>
      <w:lvlText w:val="%8."/>
      <w:lvlJc w:val="left"/>
      <w:pPr>
        <w:ind w:left="5760" w:hanging="360"/>
      </w:pPr>
    </w:lvl>
    <w:lvl w:ilvl="8" w:tplc="5F384AF4" w:tentative="1">
      <w:start w:val="1"/>
      <w:numFmt w:val="lowerRoman"/>
      <w:lvlText w:val="%9."/>
      <w:lvlJc w:val="right"/>
      <w:pPr>
        <w:ind w:left="6480" w:hanging="180"/>
      </w:pPr>
    </w:lvl>
  </w:abstractNum>
  <w:abstractNum w:abstractNumId="36" w15:restartNumberingAfterBreak="0">
    <w:nsid w:val="7CC158A6"/>
    <w:multiLevelType w:val="multilevel"/>
    <w:tmpl w:val="0416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235282281">
    <w:abstractNumId w:val="20"/>
  </w:num>
  <w:num w:numId="2" w16cid:durableId="986086526">
    <w:abstractNumId w:val="7"/>
  </w:num>
  <w:num w:numId="3" w16cid:durableId="954868051">
    <w:abstractNumId w:val="11"/>
  </w:num>
  <w:num w:numId="4" w16cid:durableId="2025014364">
    <w:abstractNumId w:val="28"/>
  </w:num>
  <w:num w:numId="5" w16cid:durableId="2128545011">
    <w:abstractNumId w:val="0"/>
  </w:num>
  <w:num w:numId="6" w16cid:durableId="72237855">
    <w:abstractNumId w:val="12"/>
  </w:num>
  <w:num w:numId="7" w16cid:durableId="871726178">
    <w:abstractNumId w:val="29"/>
  </w:num>
  <w:num w:numId="8" w16cid:durableId="16460093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177140">
    <w:abstractNumId w:val="1"/>
  </w:num>
  <w:num w:numId="10" w16cid:durableId="1464351848">
    <w:abstractNumId w:val="0"/>
    <w:lvlOverride w:ilvl="0">
      <w:startOverride w:val="1"/>
    </w:lvlOverride>
  </w:num>
  <w:num w:numId="11" w16cid:durableId="10350342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48355459">
    <w:abstractNumId w:val="7"/>
  </w:num>
  <w:num w:numId="13" w16cid:durableId="480272926">
    <w:abstractNumId w:val="28"/>
  </w:num>
  <w:num w:numId="14" w16cid:durableId="14787638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4035748">
    <w:abstractNumId w:val="21"/>
  </w:num>
  <w:num w:numId="16" w16cid:durableId="125077406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61400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16981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34554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1501221">
    <w:abstractNumId w:val="25"/>
  </w:num>
  <w:num w:numId="21" w16cid:durableId="1089932787">
    <w:abstractNumId w:val="9"/>
  </w:num>
  <w:num w:numId="22" w16cid:durableId="1558202436">
    <w:abstractNumId w:val="32"/>
  </w:num>
  <w:num w:numId="23" w16cid:durableId="679627634">
    <w:abstractNumId w:val="35"/>
  </w:num>
  <w:num w:numId="24" w16cid:durableId="1570193932">
    <w:abstractNumId w:val="33"/>
  </w:num>
  <w:num w:numId="25" w16cid:durableId="1275134380">
    <w:abstractNumId w:val="13"/>
  </w:num>
  <w:num w:numId="26" w16cid:durableId="35205178">
    <w:abstractNumId w:val="34"/>
  </w:num>
  <w:num w:numId="27" w16cid:durableId="869412636">
    <w:abstractNumId w:val="8"/>
  </w:num>
  <w:num w:numId="28" w16cid:durableId="512884748">
    <w:abstractNumId w:val="31"/>
  </w:num>
  <w:num w:numId="29" w16cid:durableId="1032027387">
    <w:abstractNumId w:val="17"/>
  </w:num>
  <w:num w:numId="30" w16cid:durableId="814688731">
    <w:abstractNumId w:val="2"/>
  </w:num>
  <w:num w:numId="31" w16cid:durableId="244341722">
    <w:abstractNumId w:val="26"/>
  </w:num>
  <w:num w:numId="32" w16cid:durableId="1932279015">
    <w:abstractNumId w:val="18"/>
  </w:num>
  <w:num w:numId="33" w16cid:durableId="1216626805">
    <w:abstractNumId w:val="16"/>
  </w:num>
  <w:num w:numId="34" w16cid:durableId="1352105207">
    <w:abstractNumId w:val="3"/>
  </w:num>
  <w:num w:numId="35" w16cid:durableId="1876118586">
    <w:abstractNumId w:val="4"/>
  </w:num>
  <w:num w:numId="36" w16cid:durableId="1990087263">
    <w:abstractNumId w:val="15"/>
  </w:num>
  <w:num w:numId="37" w16cid:durableId="1285960006">
    <w:abstractNumId w:val="10"/>
  </w:num>
  <w:num w:numId="38" w16cid:durableId="416176239">
    <w:abstractNumId w:val="14"/>
  </w:num>
  <w:num w:numId="39" w16cid:durableId="362246480">
    <w:abstractNumId w:val="23"/>
  </w:num>
  <w:num w:numId="40" w16cid:durableId="186909649">
    <w:abstractNumId w:val="30"/>
  </w:num>
  <w:num w:numId="41" w16cid:durableId="1882159114">
    <w:abstractNumId w:val="19"/>
  </w:num>
  <w:num w:numId="42" w16cid:durableId="1927493318">
    <w:abstractNumId w:val="24"/>
  </w:num>
  <w:num w:numId="43" w16cid:durableId="9680050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3074"/>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AD5"/>
    <w:rsid w:val="000022F1"/>
    <w:rsid w:val="00003CB8"/>
    <w:rsid w:val="00003F0E"/>
    <w:rsid w:val="000041E3"/>
    <w:rsid w:val="00004646"/>
    <w:rsid w:val="00011FB6"/>
    <w:rsid w:val="00013EA4"/>
    <w:rsid w:val="00014455"/>
    <w:rsid w:val="0001500E"/>
    <w:rsid w:val="000167C2"/>
    <w:rsid w:val="000219A2"/>
    <w:rsid w:val="00025EC9"/>
    <w:rsid w:val="00026891"/>
    <w:rsid w:val="00027E25"/>
    <w:rsid w:val="000313F3"/>
    <w:rsid w:val="00036AD0"/>
    <w:rsid w:val="0004079B"/>
    <w:rsid w:val="00042B6F"/>
    <w:rsid w:val="0004422B"/>
    <w:rsid w:val="0004515C"/>
    <w:rsid w:val="00046528"/>
    <w:rsid w:val="00046B0A"/>
    <w:rsid w:val="00057C8A"/>
    <w:rsid w:val="000632E5"/>
    <w:rsid w:val="000713F6"/>
    <w:rsid w:val="00077483"/>
    <w:rsid w:val="00081A75"/>
    <w:rsid w:val="000853DD"/>
    <w:rsid w:val="00087BCD"/>
    <w:rsid w:val="00093C61"/>
    <w:rsid w:val="000A4113"/>
    <w:rsid w:val="000A50B4"/>
    <w:rsid w:val="000B0C4B"/>
    <w:rsid w:val="000B1C76"/>
    <w:rsid w:val="000D2ACE"/>
    <w:rsid w:val="000D48C7"/>
    <w:rsid w:val="000E590A"/>
    <w:rsid w:val="000F0ED6"/>
    <w:rsid w:val="00106B93"/>
    <w:rsid w:val="00110A36"/>
    <w:rsid w:val="0011165B"/>
    <w:rsid w:val="0011555E"/>
    <w:rsid w:val="00116321"/>
    <w:rsid w:val="00123A91"/>
    <w:rsid w:val="0012641E"/>
    <w:rsid w:val="001275B4"/>
    <w:rsid w:val="0014081C"/>
    <w:rsid w:val="00146F2A"/>
    <w:rsid w:val="00147BAC"/>
    <w:rsid w:val="00147C56"/>
    <w:rsid w:val="00152113"/>
    <w:rsid w:val="001525E9"/>
    <w:rsid w:val="00157519"/>
    <w:rsid w:val="0015763A"/>
    <w:rsid w:val="00160DB3"/>
    <w:rsid w:val="00166C01"/>
    <w:rsid w:val="00167EBD"/>
    <w:rsid w:val="00170495"/>
    <w:rsid w:val="0017073D"/>
    <w:rsid w:val="00174F50"/>
    <w:rsid w:val="00182DFB"/>
    <w:rsid w:val="00183882"/>
    <w:rsid w:val="00183BB9"/>
    <w:rsid w:val="001953AF"/>
    <w:rsid w:val="001A0D23"/>
    <w:rsid w:val="001A0F2C"/>
    <w:rsid w:val="001A2F4E"/>
    <w:rsid w:val="001B6E3E"/>
    <w:rsid w:val="001C001F"/>
    <w:rsid w:val="001C4704"/>
    <w:rsid w:val="001D5D2B"/>
    <w:rsid w:val="001D6822"/>
    <w:rsid w:val="001E6404"/>
    <w:rsid w:val="001F0188"/>
    <w:rsid w:val="001F0C33"/>
    <w:rsid w:val="001F2AD6"/>
    <w:rsid w:val="00200A31"/>
    <w:rsid w:val="00201FF5"/>
    <w:rsid w:val="002044A7"/>
    <w:rsid w:val="00210674"/>
    <w:rsid w:val="00213356"/>
    <w:rsid w:val="00220308"/>
    <w:rsid w:val="002220C6"/>
    <w:rsid w:val="00224C8B"/>
    <w:rsid w:val="00230642"/>
    <w:rsid w:val="0023288D"/>
    <w:rsid w:val="00233505"/>
    <w:rsid w:val="00247145"/>
    <w:rsid w:val="002550B0"/>
    <w:rsid w:val="002552FB"/>
    <w:rsid w:val="002615A6"/>
    <w:rsid w:val="00263AC1"/>
    <w:rsid w:val="00274199"/>
    <w:rsid w:val="00275B86"/>
    <w:rsid w:val="00276165"/>
    <w:rsid w:val="00276E49"/>
    <w:rsid w:val="0028051B"/>
    <w:rsid w:val="00280F64"/>
    <w:rsid w:val="00280FB3"/>
    <w:rsid w:val="002811F9"/>
    <w:rsid w:val="0028316F"/>
    <w:rsid w:val="00285850"/>
    <w:rsid w:val="002930DC"/>
    <w:rsid w:val="002A489A"/>
    <w:rsid w:val="002A6B61"/>
    <w:rsid w:val="002A6E2B"/>
    <w:rsid w:val="002C0F95"/>
    <w:rsid w:val="002C639B"/>
    <w:rsid w:val="002D1A1D"/>
    <w:rsid w:val="002E19AE"/>
    <w:rsid w:val="002F0B22"/>
    <w:rsid w:val="002F2590"/>
    <w:rsid w:val="002F30EF"/>
    <w:rsid w:val="002F3D72"/>
    <w:rsid w:val="002F47BA"/>
    <w:rsid w:val="002F5479"/>
    <w:rsid w:val="003037C5"/>
    <w:rsid w:val="0031377F"/>
    <w:rsid w:val="003142D3"/>
    <w:rsid w:val="00314FC7"/>
    <w:rsid w:val="00316124"/>
    <w:rsid w:val="00323C66"/>
    <w:rsid w:val="00324AB6"/>
    <w:rsid w:val="0032504F"/>
    <w:rsid w:val="003251EB"/>
    <w:rsid w:val="003303FC"/>
    <w:rsid w:val="0033344A"/>
    <w:rsid w:val="003354B8"/>
    <w:rsid w:val="003374F6"/>
    <w:rsid w:val="0034199B"/>
    <w:rsid w:val="003425B6"/>
    <w:rsid w:val="00343D73"/>
    <w:rsid w:val="003506C2"/>
    <w:rsid w:val="00351F79"/>
    <w:rsid w:val="0035488D"/>
    <w:rsid w:val="00355DF7"/>
    <w:rsid w:val="0035729F"/>
    <w:rsid w:val="00360869"/>
    <w:rsid w:val="00366A51"/>
    <w:rsid w:val="00367A96"/>
    <w:rsid w:val="0037444C"/>
    <w:rsid w:val="003773E0"/>
    <w:rsid w:val="00381A66"/>
    <w:rsid w:val="003866A8"/>
    <w:rsid w:val="0038735E"/>
    <w:rsid w:val="0039107F"/>
    <w:rsid w:val="00391B34"/>
    <w:rsid w:val="0039387C"/>
    <w:rsid w:val="00393A65"/>
    <w:rsid w:val="00393E8A"/>
    <w:rsid w:val="003A2536"/>
    <w:rsid w:val="003A4129"/>
    <w:rsid w:val="003A6CC4"/>
    <w:rsid w:val="003B1C2A"/>
    <w:rsid w:val="003B5034"/>
    <w:rsid w:val="003B6089"/>
    <w:rsid w:val="003C0593"/>
    <w:rsid w:val="003C1146"/>
    <w:rsid w:val="003C5B8C"/>
    <w:rsid w:val="003D2263"/>
    <w:rsid w:val="003D3968"/>
    <w:rsid w:val="003D438E"/>
    <w:rsid w:val="003D7843"/>
    <w:rsid w:val="003D7884"/>
    <w:rsid w:val="003E1A8E"/>
    <w:rsid w:val="003E7CD5"/>
    <w:rsid w:val="003F1CCA"/>
    <w:rsid w:val="003F5C6D"/>
    <w:rsid w:val="003F5CB3"/>
    <w:rsid w:val="00401619"/>
    <w:rsid w:val="004046DA"/>
    <w:rsid w:val="004057E0"/>
    <w:rsid w:val="00407E8B"/>
    <w:rsid w:val="00410F88"/>
    <w:rsid w:val="00412FA3"/>
    <w:rsid w:val="00424E1E"/>
    <w:rsid w:val="004260C8"/>
    <w:rsid w:val="0042721F"/>
    <w:rsid w:val="004274B3"/>
    <w:rsid w:val="00427B89"/>
    <w:rsid w:val="00430C54"/>
    <w:rsid w:val="0043122D"/>
    <w:rsid w:val="0043347D"/>
    <w:rsid w:val="00434A60"/>
    <w:rsid w:val="00440E56"/>
    <w:rsid w:val="00441834"/>
    <w:rsid w:val="00441B72"/>
    <w:rsid w:val="00441EC1"/>
    <w:rsid w:val="00444E67"/>
    <w:rsid w:val="004629F7"/>
    <w:rsid w:val="00462F1D"/>
    <w:rsid w:val="00463414"/>
    <w:rsid w:val="004660B7"/>
    <w:rsid w:val="004744E4"/>
    <w:rsid w:val="0047592E"/>
    <w:rsid w:val="00475C05"/>
    <w:rsid w:val="0048249A"/>
    <w:rsid w:val="004828D3"/>
    <w:rsid w:val="00483E39"/>
    <w:rsid w:val="004A1BC0"/>
    <w:rsid w:val="004A7C78"/>
    <w:rsid w:val="004B103F"/>
    <w:rsid w:val="004B1193"/>
    <w:rsid w:val="004B3DCA"/>
    <w:rsid w:val="004C0EF3"/>
    <w:rsid w:val="004C3986"/>
    <w:rsid w:val="004D6D1B"/>
    <w:rsid w:val="004E72A6"/>
    <w:rsid w:val="004F04DF"/>
    <w:rsid w:val="004F16EB"/>
    <w:rsid w:val="004F33C0"/>
    <w:rsid w:val="004F5B7A"/>
    <w:rsid w:val="005010F7"/>
    <w:rsid w:val="0050794A"/>
    <w:rsid w:val="00510349"/>
    <w:rsid w:val="0051216E"/>
    <w:rsid w:val="00512F50"/>
    <w:rsid w:val="005144C5"/>
    <w:rsid w:val="00516453"/>
    <w:rsid w:val="005168A7"/>
    <w:rsid w:val="00524134"/>
    <w:rsid w:val="00533D3A"/>
    <w:rsid w:val="00535EE8"/>
    <w:rsid w:val="00541FB2"/>
    <w:rsid w:val="00546623"/>
    <w:rsid w:val="00551A46"/>
    <w:rsid w:val="005532C7"/>
    <w:rsid w:val="0056133F"/>
    <w:rsid w:val="00563AF2"/>
    <w:rsid w:val="00565B79"/>
    <w:rsid w:val="00584E48"/>
    <w:rsid w:val="00586D56"/>
    <w:rsid w:val="0059361C"/>
    <w:rsid w:val="00596001"/>
    <w:rsid w:val="005A1C09"/>
    <w:rsid w:val="005A6FC4"/>
    <w:rsid w:val="005B223A"/>
    <w:rsid w:val="005B5653"/>
    <w:rsid w:val="005C2F83"/>
    <w:rsid w:val="005C4965"/>
    <w:rsid w:val="005C6132"/>
    <w:rsid w:val="005D1A4A"/>
    <w:rsid w:val="005D5FF4"/>
    <w:rsid w:val="005E0BAF"/>
    <w:rsid w:val="005E2146"/>
    <w:rsid w:val="005E2A05"/>
    <w:rsid w:val="005E2D03"/>
    <w:rsid w:val="005E6C0C"/>
    <w:rsid w:val="005E7CC2"/>
    <w:rsid w:val="005F0CFA"/>
    <w:rsid w:val="005F0D32"/>
    <w:rsid w:val="005F0E47"/>
    <w:rsid w:val="005F23E8"/>
    <w:rsid w:val="005F47BD"/>
    <w:rsid w:val="005F5974"/>
    <w:rsid w:val="0060076B"/>
    <w:rsid w:val="00601F15"/>
    <w:rsid w:val="006125FA"/>
    <w:rsid w:val="006129D4"/>
    <w:rsid w:val="00616DD1"/>
    <w:rsid w:val="00617534"/>
    <w:rsid w:val="0062009C"/>
    <w:rsid w:val="006233D3"/>
    <w:rsid w:val="00627E79"/>
    <w:rsid w:val="00631C4A"/>
    <w:rsid w:val="006322BA"/>
    <w:rsid w:val="0063262C"/>
    <w:rsid w:val="00636442"/>
    <w:rsid w:val="0063716A"/>
    <w:rsid w:val="00640D23"/>
    <w:rsid w:val="00643765"/>
    <w:rsid w:val="00644696"/>
    <w:rsid w:val="006722D8"/>
    <w:rsid w:val="006745F8"/>
    <w:rsid w:val="006758CC"/>
    <w:rsid w:val="00687168"/>
    <w:rsid w:val="006930D6"/>
    <w:rsid w:val="006954FF"/>
    <w:rsid w:val="006B4070"/>
    <w:rsid w:val="006B4B61"/>
    <w:rsid w:val="006B556C"/>
    <w:rsid w:val="006B6F5A"/>
    <w:rsid w:val="006D405D"/>
    <w:rsid w:val="006D48C7"/>
    <w:rsid w:val="006D508A"/>
    <w:rsid w:val="006E2028"/>
    <w:rsid w:val="006E57BC"/>
    <w:rsid w:val="006E5CB8"/>
    <w:rsid w:val="006E7653"/>
    <w:rsid w:val="006F13A4"/>
    <w:rsid w:val="007001AE"/>
    <w:rsid w:val="00726104"/>
    <w:rsid w:val="00730274"/>
    <w:rsid w:val="00731D06"/>
    <w:rsid w:val="00733222"/>
    <w:rsid w:val="0074179E"/>
    <w:rsid w:val="00745A5E"/>
    <w:rsid w:val="00746E2B"/>
    <w:rsid w:val="00752B7C"/>
    <w:rsid w:val="00754320"/>
    <w:rsid w:val="0075546D"/>
    <w:rsid w:val="00755966"/>
    <w:rsid w:val="00756BC7"/>
    <w:rsid w:val="007575DE"/>
    <w:rsid w:val="00757C43"/>
    <w:rsid w:val="00766EFF"/>
    <w:rsid w:val="00771A87"/>
    <w:rsid w:val="00773BD6"/>
    <w:rsid w:val="0078047F"/>
    <w:rsid w:val="0078482D"/>
    <w:rsid w:val="00785805"/>
    <w:rsid w:val="0079087B"/>
    <w:rsid w:val="00791925"/>
    <w:rsid w:val="007A046B"/>
    <w:rsid w:val="007A34F4"/>
    <w:rsid w:val="007B0551"/>
    <w:rsid w:val="007B30BA"/>
    <w:rsid w:val="007B76C1"/>
    <w:rsid w:val="007C0731"/>
    <w:rsid w:val="007C0F58"/>
    <w:rsid w:val="007C6273"/>
    <w:rsid w:val="007D29BF"/>
    <w:rsid w:val="007E32E9"/>
    <w:rsid w:val="007E3399"/>
    <w:rsid w:val="007F0CF1"/>
    <w:rsid w:val="007F0FC7"/>
    <w:rsid w:val="007F591A"/>
    <w:rsid w:val="00801003"/>
    <w:rsid w:val="0080270F"/>
    <w:rsid w:val="008051B4"/>
    <w:rsid w:val="00810139"/>
    <w:rsid w:val="00813A77"/>
    <w:rsid w:val="0082282F"/>
    <w:rsid w:val="0082510F"/>
    <w:rsid w:val="00827DB7"/>
    <w:rsid w:val="00831D1E"/>
    <w:rsid w:val="008320F4"/>
    <w:rsid w:val="0083784B"/>
    <w:rsid w:val="00840FFE"/>
    <w:rsid w:val="00844729"/>
    <w:rsid w:val="0084514A"/>
    <w:rsid w:val="0085092F"/>
    <w:rsid w:val="00857A3D"/>
    <w:rsid w:val="00860AC9"/>
    <w:rsid w:val="0086389C"/>
    <w:rsid w:val="00863E33"/>
    <w:rsid w:val="0086447E"/>
    <w:rsid w:val="00864AD8"/>
    <w:rsid w:val="00867228"/>
    <w:rsid w:val="008735F9"/>
    <w:rsid w:val="00884BA1"/>
    <w:rsid w:val="008A1C92"/>
    <w:rsid w:val="008A1F2F"/>
    <w:rsid w:val="008A6644"/>
    <w:rsid w:val="008C1ADC"/>
    <w:rsid w:val="008D0999"/>
    <w:rsid w:val="008D24A1"/>
    <w:rsid w:val="008D4CDD"/>
    <w:rsid w:val="008D6C6D"/>
    <w:rsid w:val="008E0E30"/>
    <w:rsid w:val="008F0ECD"/>
    <w:rsid w:val="008F3A53"/>
    <w:rsid w:val="009027DD"/>
    <w:rsid w:val="00915ACE"/>
    <w:rsid w:val="009205B3"/>
    <w:rsid w:val="009211AF"/>
    <w:rsid w:val="0092516C"/>
    <w:rsid w:val="00927645"/>
    <w:rsid w:val="00931C3E"/>
    <w:rsid w:val="00937D53"/>
    <w:rsid w:val="0094793C"/>
    <w:rsid w:val="0095682E"/>
    <w:rsid w:val="00961CF2"/>
    <w:rsid w:val="00963AE4"/>
    <w:rsid w:val="009659DC"/>
    <w:rsid w:val="00972C37"/>
    <w:rsid w:val="00977D75"/>
    <w:rsid w:val="00981E45"/>
    <w:rsid w:val="00983692"/>
    <w:rsid w:val="009837AA"/>
    <w:rsid w:val="00983A74"/>
    <w:rsid w:val="0098520A"/>
    <w:rsid w:val="00994C19"/>
    <w:rsid w:val="00996C0D"/>
    <w:rsid w:val="00997850"/>
    <w:rsid w:val="009A0C8D"/>
    <w:rsid w:val="009A17B4"/>
    <w:rsid w:val="009A272B"/>
    <w:rsid w:val="009B22BD"/>
    <w:rsid w:val="009C3F91"/>
    <w:rsid w:val="009E3439"/>
    <w:rsid w:val="009E574C"/>
    <w:rsid w:val="009E5BDB"/>
    <w:rsid w:val="009E5CDA"/>
    <w:rsid w:val="009F07FA"/>
    <w:rsid w:val="009F353F"/>
    <w:rsid w:val="009F4848"/>
    <w:rsid w:val="009F7A9E"/>
    <w:rsid w:val="00A02830"/>
    <w:rsid w:val="00A07F8D"/>
    <w:rsid w:val="00A15777"/>
    <w:rsid w:val="00A17FEC"/>
    <w:rsid w:val="00A21902"/>
    <w:rsid w:val="00A253A5"/>
    <w:rsid w:val="00A3429A"/>
    <w:rsid w:val="00A3453C"/>
    <w:rsid w:val="00A40E46"/>
    <w:rsid w:val="00A462EE"/>
    <w:rsid w:val="00A566E4"/>
    <w:rsid w:val="00A6165B"/>
    <w:rsid w:val="00A6366E"/>
    <w:rsid w:val="00A74B70"/>
    <w:rsid w:val="00A778CC"/>
    <w:rsid w:val="00A84140"/>
    <w:rsid w:val="00A84D76"/>
    <w:rsid w:val="00A90BE2"/>
    <w:rsid w:val="00A95D3A"/>
    <w:rsid w:val="00A968BD"/>
    <w:rsid w:val="00A974C3"/>
    <w:rsid w:val="00A977DB"/>
    <w:rsid w:val="00AA04D6"/>
    <w:rsid w:val="00AA12B0"/>
    <w:rsid w:val="00AA7654"/>
    <w:rsid w:val="00AB3CF0"/>
    <w:rsid w:val="00AB7215"/>
    <w:rsid w:val="00AC6050"/>
    <w:rsid w:val="00AD23D2"/>
    <w:rsid w:val="00AE4CF7"/>
    <w:rsid w:val="00AE7F04"/>
    <w:rsid w:val="00AF00F6"/>
    <w:rsid w:val="00AF0711"/>
    <w:rsid w:val="00AF3E52"/>
    <w:rsid w:val="00AF4370"/>
    <w:rsid w:val="00B15175"/>
    <w:rsid w:val="00B15CEF"/>
    <w:rsid w:val="00B30EF2"/>
    <w:rsid w:val="00B35BB1"/>
    <w:rsid w:val="00B362B7"/>
    <w:rsid w:val="00B36F29"/>
    <w:rsid w:val="00B4460D"/>
    <w:rsid w:val="00B474E9"/>
    <w:rsid w:val="00B516AB"/>
    <w:rsid w:val="00B51AD5"/>
    <w:rsid w:val="00B56867"/>
    <w:rsid w:val="00B6719B"/>
    <w:rsid w:val="00B7017E"/>
    <w:rsid w:val="00B70D53"/>
    <w:rsid w:val="00B72387"/>
    <w:rsid w:val="00B72545"/>
    <w:rsid w:val="00B7442A"/>
    <w:rsid w:val="00B75DCF"/>
    <w:rsid w:val="00B75ECB"/>
    <w:rsid w:val="00B819C2"/>
    <w:rsid w:val="00B870FE"/>
    <w:rsid w:val="00B87D89"/>
    <w:rsid w:val="00B91E44"/>
    <w:rsid w:val="00B93471"/>
    <w:rsid w:val="00B93767"/>
    <w:rsid w:val="00B948AC"/>
    <w:rsid w:val="00BA18AA"/>
    <w:rsid w:val="00BA1CCF"/>
    <w:rsid w:val="00BA4AAD"/>
    <w:rsid w:val="00BA6D91"/>
    <w:rsid w:val="00BB394E"/>
    <w:rsid w:val="00BC0A74"/>
    <w:rsid w:val="00BC5975"/>
    <w:rsid w:val="00BD1971"/>
    <w:rsid w:val="00BD283C"/>
    <w:rsid w:val="00BD2DE7"/>
    <w:rsid w:val="00BD4CDF"/>
    <w:rsid w:val="00BD5AF8"/>
    <w:rsid w:val="00BE54E1"/>
    <w:rsid w:val="00BF214B"/>
    <w:rsid w:val="00BF2E83"/>
    <w:rsid w:val="00BF34A8"/>
    <w:rsid w:val="00BF3EC1"/>
    <w:rsid w:val="00BF40F9"/>
    <w:rsid w:val="00BF4189"/>
    <w:rsid w:val="00C01E73"/>
    <w:rsid w:val="00C02512"/>
    <w:rsid w:val="00C029F0"/>
    <w:rsid w:val="00C03280"/>
    <w:rsid w:val="00C22CA9"/>
    <w:rsid w:val="00C32656"/>
    <w:rsid w:val="00C3400A"/>
    <w:rsid w:val="00C41387"/>
    <w:rsid w:val="00C45BD1"/>
    <w:rsid w:val="00C45DB3"/>
    <w:rsid w:val="00C50849"/>
    <w:rsid w:val="00C549B1"/>
    <w:rsid w:val="00C560F2"/>
    <w:rsid w:val="00C61C7F"/>
    <w:rsid w:val="00C65E8B"/>
    <w:rsid w:val="00C66B83"/>
    <w:rsid w:val="00C70BC0"/>
    <w:rsid w:val="00C72C82"/>
    <w:rsid w:val="00C83CCC"/>
    <w:rsid w:val="00C8481A"/>
    <w:rsid w:val="00C85E95"/>
    <w:rsid w:val="00C86942"/>
    <w:rsid w:val="00C91588"/>
    <w:rsid w:val="00C94CF8"/>
    <w:rsid w:val="00C9664C"/>
    <w:rsid w:val="00CA7316"/>
    <w:rsid w:val="00CA7E92"/>
    <w:rsid w:val="00CB336A"/>
    <w:rsid w:val="00CB52CE"/>
    <w:rsid w:val="00CB54C5"/>
    <w:rsid w:val="00CC33CF"/>
    <w:rsid w:val="00CC7E20"/>
    <w:rsid w:val="00CD44B2"/>
    <w:rsid w:val="00CD6653"/>
    <w:rsid w:val="00CD6F82"/>
    <w:rsid w:val="00CD75AA"/>
    <w:rsid w:val="00CE09FA"/>
    <w:rsid w:val="00CE4F10"/>
    <w:rsid w:val="00D032DD"/>
    <w:rsid w:val="00D05A6D"/>
    <w:rsid w:val="00D1496D"/>
    <w:rsid w:val="00D21A3F"/>
    <w:rsid w:val="00D30278"/>
    <w:rsid w:val="00D302D0"/>
    <w:rsid w:val="00D307AA"/>
    <w:rsid w:val="00D31664"/>
    <w:rsid w:val="00D33C3B"/>
    <w:rsid w:val="00D364F7"/>
    <w:rsid w:val="00D541C1"/>
    <w:rsid w:val="00D603F4"/>
    <w:rsid w:val="00D62149"/>
    <w:rsid w:val="00D648BD"/>
    <w:rsid w:val="00D64EF5"/>
    <w:rsid w:val="00D748ED"/>
    <w:rsid w:val="00D76D3C"/>
    <w:rsid w:val="00D80F94"/>
    <w:rsid w:val="00D82F0F"/>
    <w:rsid w:val="00D914B5"/>
    <w:rsid w:val="00D9593F"/>
    <w:rsid w:val="00D9649B"/>
    <w:rsid w:val="00DA137A"/>
    <w:rsid w:val="00DA63A3"/>
    <w:rsid w:val="00DB23C6"/>
    <w:rsid w:val="00DB32C5"/>
    <w:rsid w:val="00DB355E"/>
    <w:rsid w:val="00DB624A"/>
    <w:rsid w:val="00DB68D6"/>
    <w:rsid w:val="00DB7917"/>
    <w:rsid w:val="00DC2CCE"/>
    <w:rsid w:val="00DC3A70"/>
    <w:rsid w:val="00DC4AD5"/>
    <w:rsid w:val="00DC6DDB"/>
    <w:rsid w:val="00DD607A"/>
    <w:rsid w:val="00DD7F97"/>
    <w:rsid w:val="00DD7F9D"/>
    <w:rsid w:val="00DE0DC3"/>
    <w:rsid w:val="00DE6772"/>
    <w:rsid w:val="00DF13D1"/>
    <w:rsid w:val="00DF1493"/>
    <w:rsid w:val="00DF4718"/>
    <w:rsid w:val="00DF4F40"/>
    <w:rsid w:val="00DF6526"/>
    <w:rsid w:val="00DF65F0"/>
    <w:rsid w:val="00E00574"/>
    <w:rsid w:val="00E04B02"/>
    <w:rsid w:val="00E04E6B"/>
    <w:rsid w:val="00E05BEA"/>
    <w:rsid w:val="00E065D9"/>
    <w:rsid w:val="00E207F1"/>
    <w:rsid w:val="00E23AB9"/>
    <w:rsid w:val="00E2496C"/>
    <w:rsid w:val="00E33A86"/>
    <w:rsid w:val="00E34A06"/>
    <w:rsid w:val="00E35218"/>
    <w:rsid w:val="00E41491"/>
    <w:rsid w:val="00E42444"/>
    <w:rsid w:val="00E57084"/>
    <w:rsid w:val="00E601E0"/>
    <w:rsid w:val="00E601E2"/>
    <w:rsid w:val="00E6049C"/>
    <w:rsid w:val="00E63509"/>
    <w:rsid w:val="00E64DAF"/>
    <w:rsid w:val="00E76F75"/>
    <w:rsid w:val="00E77E3D"/>
    <w:rsid w:val="00E80ECA"/>
    <w:rsid w:val="00E863F0"/>
    <w:rsid w:val="00E96C69"/>
    <w:rsid w:val="00EA2090"/>
    <w:rsid w:val="00ED2160"/>
    <w:rsid w:val="00ED5C38"/>
    <w:rsid w:val="00EE37FE"/>
    <w:rsid w:val="00EE5206"/>
    <w:rsid w:val="00EE5710"/>
    <w:rsid w:val="00EF2FF1"/>
    <w:rsid w:val="00EF485F"/>
    <w:rsid w:val="00EF79A4"/>
    <w:rsid w:val="00F000DD"/>
    <w:rsid w:val="00F32D3A"/>
    <w:rsid w:val="00F414BB"/>
    <w:rsid w:val="00F42288"/>
    <w:rsid w:val="00F4360F"/>
    <w:rsid w:val="00F44D0B"/>
    <w:rsid w:val="00F44D1B"/>
    <w:rsid w:val="00F45A6A"/>
    <w:rsid w:val="00F4662C"/>
    <w:rsid w:val="00F46CE3"/>
    <w:rsid w:val="00F4771D"/>
    <w:rsid w:val="00F5538E"/>
    <w:rsid w:val="00F57998"/>
    <w:rsid w:val="00F62693"/>
    <w:rsid w:val="00F67528"/>
    <w:rsid w:val="00F73C51"/>
    <w:rsid w:val="00F74086"/>
    <w:rsid w:val="00F74911"/>
    <w:rsid w:val="00F7600A"/>
    <w:rsid w:val="00F77914"/>
    <w:rsid w:val="00F77D14"/>
    <w:rsid w:val="00F77EDE"/>
    <w:rsid w:val="00F81C35"/>
    <w:rsid w:val="00F8328E"/>
    <w:rsid w:val="00F8397E"/>
    <w:rsid w:val="00F84F4A"/>
    <w:rsid w:val="00F92C01"/>
    <w:rsid w:val="00F95862"/>
    <w:rsid w:val="00F97FF3"/>
    <w:rsid w:val="00FA0E0D"/>
    <w:rsid w:val="00FA0E97"/>
    <w:rsid w:val="00FA2693"/>
    <w:rsid w:val="00FA35C8"/>
    <w:rsid w:val="00FB009F"/>
    <w:rsid w:val="00FB61FD"/>
    <w:rsid w:val="00FC2175"/>
    <w:rsid w:val="00FC3E92"/>
    <w:rsid w:val="00FD1CF3"/>
    <w:rsid w:val="00FD2635"/>
    <w:rsid w:val="00FD5393"/>
    <w:rsid w:val="00FD5AC9"/>
    <w:rsid w:val="00FE551C"/>
    <w:rsid w:val="00FE672E"/>
    <w:rsid w:val="00FF186E"/>
    <w:rsid w:val="00FF61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6D2868F4"/>
  <w15:chartTrackingRefBased/>
  <w15:docId w15:val="{7AEA9014-4A7D-4EA3-B13A-CA997B0D0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List Bullet" w:qFormat="1"/>
    <w:lsdException w:name="Title" w:uiPriority="99" w:qFormat="1"/>
    <w:lsdException w:name="Subtitle" w:qFormat="1"/>
    <w:lsdException w:name="Body Text 2" w:qFormat="1"/>
    <w:lsdException w:name="Body Text 3" w:qFormat="1"/>
    <w:lsdException w:name="Body Text Indent 2" w:qFormat="1"/>
    <w:lsdException w:name="Body Text Indent 3" w:qFormat="1"/>
    <w:lsdException w:name="Hyperlink" w:uiPriority="99"/>
    <w:lsdException w:name="Strong" w:qFormat="1"/>
    <w:lsdException w:name="Emphasis" w:qFormat="1"/>
    <w:lsdException w:name="Plain Text" w:qFormat="1"/>
    <w:lsdException w:name="Normal (Web)"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405D"/>
    <w:rPr>
      <w:sz w:val="24"/>
      <w:szCs w:val="24"/>
    </w:rPr>
  </w:style>
  <w:style w:type="paragraph" w:styleId="Ttulo1">
    <w:name w:val="heading 1"/>
    <w:aliases w:val="SubTítulo 1"/>
    <w:basedOn w:val="Normal"/>
    <w:next w:val="Normal"/>
    <w:link w:val="Ttulo1Char"/>
    <w:qFormat/>
    <w:rsid w:val="00C72C82"/>
    <w:pPr>
      <w:keepNext/>
      <w:numPr>
        <w:numId w:val="1"/>
      </w:numPr>
      <w:jc w:val="center"/>
      <w:outlineLvl w:val="0"/>
    </w:pPr>
    <w:rPr>
      <w:rFonts w:ascii="Arial" w:hAnsi="Arial" w:cs="Arial"/>
      <w:b/>
      <w:bCs/>
    </w:rPr>
  </w:style>
  <w:style w:type="paragraph" w:styleId="Ttulo2">
    <w:name w:val="heading 2"/>
    <w:basedOn w:val="Normal"/>
    <w:next w:val="Normal"/>
    <w:link w:val="Ttulo2Char"/>
    <w:qFormat/>
    <w:rsid w:val="00C72C82"/>
    <w:pPr>
      <w:keepNext/>
      <w:numPr>
        <w:ilvl w:val="1"/>
        <w:numId w:val="1"/>
      </w:numPr>
      <w:jc w:val="center"/>
      <w:outlineLvl w:val="1"/>
    </w:pPr>
    <w:rPr>
      <w:rFonts w:ascii="Arial" w:hAnsi="Arial" w:cs="Arial"/>
      <w:b/>
      <w:bCs/>
      <w:szCs w:val="20"/>
    </w:rPr>
  </w:style>
  <w:style w:type="paragraph" w:styleId="Ttulo3">
    <w:name w:val="heading 3"/>
    <w:basedOn w:val="Normal"/>
    <w:next w:val="Normal"/>
    <w:link w:val="Ttulo3Char"/>
    <w:qFormat/>
    <w:rsid w:val="00C72C82"/>
    <w:pPr>
      <w:keepNext/>
      <w:numPr>
        <w:ilvl w:val="2"/>
        <w:numId w:val="1"/>
      </w:numPr>
      <w:jc w:val="center"/>
      <w:outlineLvl w:val="2"/>
    </w:pPr>
    <w:rPr>
      <w:rFonts w:ascii="Arial" w:hAnsi="Arial"/>
      <w:b/>
    </w:rPr>
  </w:style>
  <w:style w:type="paragraph" w:styleId="Ttulo4">
    <w:name w:val="heading 4"/>
    <w:aliases w:val="H4"/>
    <w:basedOn w:val="Normal"/>
    <w:next w:val="Normal"/>
    <w:link w:val="Ttulo4Char"/>
    <w:qFormat/>
    <w:rsid w:val="00C72C82"/>
    <w:pPr>
      <w:keepNext/>
      <w:numPr>
        <w:ilvl w:val="3"/>
        <w:numId w:val="1"/>
      </w:numPr>
      <w:outlineLvl w:val="3"/>
    </w:pPr>
    <w:rPr>
      <w:b/>
      <w:bCs/>
    </w:rPr>
  </w:style>
  <w:style w:type="paragraph" w:styleId="Ttulo5">
    <w:name w:val="heading 5"/>
    <w:basedOn w:val="Normal"/>
    <w:next w:val="Normal"/>
    <w:link w:val="Ttulo5Char"/>
    <w:qFormat/>
    <w:rsid w:val="00C72C82"/>
    <w:pPr>
      <w:keepNext/>
      <w:numPr>
        <w:ilvl w:val="4"/>
        <w:numId w:val="1"/>
      </w:numPr>
      <w:jc w:val="both"/>
      <w:outlineLvl w:val="4"/>
    </w:pPr>
    <w:rPr>
      <w:b/>
      <w:bCs/>
    </w:rPr>
  </w:style>
  <w:style w:type="paragraph" w:styleId="Ttulo6">
    <w:name w:val="heading 6"/>
    <w:basedOn w:val="Normal"/>
    <w:next w:val="Normal"/>
    <w:link w:val="Ttulo6Char"/>
    <w:qFormat/>
    <w:rsid w:val="00C72C82"/>
    <w:pPr>
      <w:keepNext/>
      <w:numPr>
        <w:ilvl w:val="5"/>
        <w:numId w:val="1"/>
      </w:numPr>
      <w:outlineLvl w:val="5"/>
    </w:pPr>
    <w:rPr>
      <w:b/>
    </w:rPr>
  </w:style>
  <w:style w:type="paragraph" w:styleId="Ttulo7">
    <w:name w:val="heading 7"/>
    <w:basedOn w:val="Normal"/>
    <w:next w:val="Normal"/>
    <w:link w:val="Ttulo7Char"/>
    <w:qFormat/>
    <w:rsid w:val="00C72C82"/>
    <w:pPr>
      <w:keepNext/>
      <w:numPr>
        <w:ilvl w:val="6"/>
        <w:numId w:val="1"/>
      </w:numPr>
      <w:ind w:right="-1"/>
      <w:jc w:val="center"/>
      <w:outlineLvl w:val="6"/>
    </w:pPr>
    <w:rPr>
      <w:b/>
      <w:bCs/>
      <w:u w:val="single"/>
    </w:rPr>
  </w:style>
  <w:style w:type="paragraph" w:styleId="Ttulo8">
    <w:name w:val="heading 8"/>
    <w:basedOn w:val="Normal"/>
    <w:next w:val="Normal"/>
    <w:link w:val="Ttulo8Char"/>
    <w:qFormat/>
    <w:rsid w:val="00C72C82"/>
    <w:pPr>
      <w:keepNext/>
      <w:numPr>
        <w:ilvl w:val="7"/>
        <w:numId w:val="1"/>
      </w:numPr>
      <w:jc w:val="center"/>
      <w:outlineLvl w:val="7"/>
    </w:pPr>
    <w:rPr>
      <w:rFonts w:ascii="Arial" w:hAnsi="Arial" w:cs="Arial"/>
      <w:b/>
      <w:bCs/>
      <w:szCs w:val="20"/>
    </w:rPr>
  </w:style>
  <w:style w:type="paragraph" w:styleId="Ttulo9">
    <w:name w:val="heading 9"/>
    <w:basedOn w:val="Normal"/>
    <w:next w:val="Normal"/>
    <w:link w:val="Ttulo9Char"/>
    <w:qFormat/>
    <w:rsid w:val="00C72C82"/>
    <w:pPr>
      <w:keepNext/>
      <w:numPr>
        <w:ilvl w:val="8"/>
        <w:numId w:val="1"/>
      </w:numPr>
      <w:outlineLvl w:val="8"/>
    </w:pPr>
    <w:rPr>
      <w:rFonts w:ascii="Arial" w:hAnsi="Arial" w:cs="Arial"/>
      <w:b/>
      <w:bCs/>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qFormat/>
    <w:rsid w:val="00E76F75"/>
    <w:pPr>
      <w:spacing w:before="100" w:beforeAutospacing="1" w:after="100" w:afterAutospacing="1"/>
    </w:pPr>
  </w:style>
  <w:style w:type="paragraph" w:styleId="Cabealho">
    <w:name w:val="header"/>
    <w:basedOn w:val="Normal"/>
    <w:link w:val="CabealhoChar"/>
    <w:uiPriority w:val="99"/>
    <w:rsid w:val="006758CC"/>
    <w:pPr>
      <w:tabs>
        <w:tab w:val="center" w:pos="4320"/>
        <w:tab w:val="right" w:pos="8640"/>
      </w:tabs>
    </w:pPr>
    <w:rPr>
      <w:lang w:val="x-none" w:eastAsia="x-none"/>
    </w:rPr>
  </w:style>
  <w:style w:type="paragraph" w:styleId="Rodap">
    <w:name w:val="footer"/>
    <w:basedOn w:val="Normal"/>
    <w:link w:val="RodapChar"/>
    <w:uiPriority w:val="99"/>
    <w:rsid w:val="006758CC"/>
    <w:pPr>
      <w:tabs>
        <w:tab w:val="center" w:pos="4320"/>
        <w:tab w:val="right" w:pos="8640"/>
      </w:tabs>
    </w:pPr>
    <w:rPr>
      <w:lang w:val="x-none" w:eastAsia="x-none"/>
    </w:rPr>
  </w:style>
  <w:style w:type="character" w:styleId="Nmerodepgina">
    <w:name w:val="page number"/>
    <w:basedOn w:val="Fontepargpadro"/>
    <w:rsid w:val="006758CC"/>
  </w:style>
  <w:style w:type="paragraph" w:styleId="TextosemFormatao">
    <w:name w:val="Plain Text"/>
    <w:basedOn w:val="Normal"/>
    <w:link w:val="TextosemFormataoChar"/>
    <w:qFormat/>
    <w:rsid w:val="002C0F95"/>
    <w:rPr>
      <w:rFonts w:ascii="Courier New" w:hAnsi="Courier New" w:cs="Courier New"/>
      <w:sz w:val="20"/>
      <w:szCs w:val="20"/>
    </w:rPr>
  </w:style>
  <w:style w:type="character" w:styleId="Forte">
    <w:name w:val="Strong"/>
    <w:qFormat/>
    <w:rsid w:val="001F0188"/>
    <w:rPr>
      <w:b/>
      <w:bCs/>
    </w:rPr>
  </w:style>
  <w:style w:type="table" w:styleId="Tabelacomgrade">
    <w:name w:val="Table Grid"/>
    <w:basedOn w:val="Tabelanormal"/>
    <w:uiPriority w:val="59"/>
    <w:rsid w:val="00C915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efeitos3D2">
    <w:name w:val="Table 3D effects 2"/>
    <w:basedOn w:val="Tabelanormal"/>
    <w:rsid w:val="00CE09F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cuodecorpodetexto2">
    <w:name w:val="Body Text Indent 2"/>
    <w:basedOn w:val="Normal"/>
    <w:link w:val="Recuodecorpodetexto2Char"/>
    <w:qFormat/>
    <w:rsid w:val="002F30EF"/>
    <w:pPr>
      <w:ind w:firstLine="2160"/>
      <w:jc w:val="both"/>
    </w:pPr>
    <w:rPr>
      <w:rFonts w:ascii="Arial" w:hAnsi="Arial" w:cs="Arial"/>
      <w:color w:val="000000"/>
    </w:rPr>
  </w:style>
  <w:style w:type="paragraph" w:customStyle="1" w:styleId="DANI1">
    <w:name w:val="DANI1"/>
    <w:basedOn w:val="Normal"/>
    <w:rsid w:val="002F30EF"/>
    <w:pPr>
      <w:tabs>
        <w:tab w:val="left" w:pos="1134"/>
      </w:tabs>
      <w:autoSpaceDE w:val="0"/>
      <w:autoSpaceDN w:val="0"/>
      <w:ind w:left="1134" w:hanging="1134"/>
      <w:jc w:val="both"/>
    </w:pPr>
    <w:rPr>
      <w:sz w:val="26"/>
      <w:szCs w:val="26"/>
    </w:rPr>
  </w:style>
  <w:style w:type="character" w:styleId="Hyperlink">
    <w:name w:val="Hyperlink"/>
    <w:uiPriority w:val="99"/>
    <w:rsid w:val="000A4113"/>
    <w:rPr>
      <w:color w:val="FFFFFF"/>
      <w:u w:val="single"/>
      <w:shd w:val="clear" w:color="auto" w:fill="auto"/>
    </w:rPr>
  </w:style>
  <w:style w:type="paragraph" w:styleId="Legenda">
    <w:name w:val="caption"/>
    <w:basedOn w:val="Normal"/>
    <w:next w:val="Normal"/>
    <w:qFormat/>
    <w:rsid w:val="00323C66"/>
    <w:rPr>
      <w:b/>
      <w:bCs/>
      <w:sz w:val="20"/>
      <w:szCs w:val="20"/>
    </w:rPr>
  </w:style>
  <w:style w:type="character" w:customStyle="1" w:styleId="corpo1">
    <w:name w:val="corpo1"/>
    <w:rsid w:val="00046B0A"/>
    <w:rPr>
      <w:rFonts w:ascii="Verdana" w:hAnsi="Verdana" w:hint="default"/>
      <w:b w:val="0"/>
      <w:bCs w:val="0"/>
      <w:color w:val="000000"/>
      <w:sz w:val="15"/>
      <w:szCs w:val="15"/>
    </w:rPr>
  </w:style>
  <w:style w:type="paragraph" w:styleId="Corpodetexto3">
    <w:name w:val="Body Text 3"/>
    <w:basedOn w:val="Normal"/>
    <w:link w:val="Corpodetexto3Char"/>
    <w:qFormat/>
    <w:rsid w:val="006D405D"/>
    <w:pPr>
      <w:spacing w:after="120"/>
    </w:pPr>
    <w:rPr>
      <w:sz w:val="16"/>
      <w:szCs w:val="16"/>
    </w:rPr>
  </w:style>
  <w:style w:type="paragraph" w:styleId="Recuodecorpodetexto3">
    <w:name w:val="Body Text Indent 3"/>
    <w:basedOn w:val="Normal"/>
    <w:link w:val="Recuodecorpodetexto3Char"/>
    <w:qFormat/>
    <w:rsid w:val="006D405D"/>
    <w:pPr>
      <w:spacing w:after="120"/>
      <w:ind w:left="283"/>
    </w:pPr>
    <w:rPr>
      <w:sz w:val="16"/>
      <w:szCs w:val="16"/>
    </w:rPr>
  </w:style>
  <w:style w:type="paragraph" w:styleId="Ttulo">
    <w:name w:val="Title"/>
    <w:basedOn w:val="Normal"/>
    <w:link w:val="TtuloChar"/>
    <w:uiPriority w:val="99"/>
    <w:qFormat/>
    <w:rsid w:val="006D405D"/>
    <w:pPr>
      <w:ind w:firstLine="1416"/>
      <w:jc w:val="center"/>
    </w:pPr>
    <w:rPr>
      <w:rFonts w:ascii="Arial" w:hAnsi="Arial" w:cs="Arial"/>
      <w:b/>
      <w:bCs/>
      <w:color w:val="000000"/>
    </w:rPr>
  </w:style>
  <w:style w:type="paragraph" w:styleId="Recuodecorpodetexto">
    <w:name w:val="Body Text Indent"/>
    <w:basedOn w:val="Normal"/>
    <w:link w:val="RecuodecorpodetextoChar"/>
    <w:rsid w:val="006D405D"/>
    <w:pPr>
      <w:ind w:firstLine="2124"/>
      <w:jc w:val="both"/>
    </w:pPr>
    <w:rPr>
      <w:rFonts w:ascii="Arial" w:hAnsi="Arial" w:cs="Arial"/>
      <w:color w:val="000000"/>
    </w:rPr>
  </w:style>
  <w:style w:type="paragraph" w:styleId="Corpodetexto2">
    <w:name w:val="Body Text 2"/>
    <w:basedOn w:val="Normal"/>
    <w:link w:val="Corpodetexto2Char"/>
    <w:qFormat/>
    <w:rsid w:val="006D405D"/>
    <w:pPr>
      <w:jc w:val="both"/>
    </w:pPr>
    <w:rPr>
      <w:szCs w:val="20"/>
    </w:rPr>
  </w:style>
  <w:style w:type="paragraph" w:styleId="Corpodetexto">
    <w:name w:val="Body Text"/>
    <w:basedOn w:val="Normal"/>
    <w:link w:val="CorpodetextoChar"/>
    <w:rsid w:val="006D405D"/>
    <w:pPr>
      <w:jc w:val="both"/>
    </w:pPr>
    <w:rPr>
      <w:rFonts w:ascii="Arial" w:hAnsi="Arial"/>
      <w:szCs w:val="20"/>
    </w:rPr>
  </w:style>
  <w:style w:type="paragraph" w:styleId="Subttulo">
    <w:name w:val="Subtitle"/>
    <w:basedOn w:val="Normal"/>
    <w:link w:val="SubttuloChar"/>
    <w:qFormat/>
    <w:rsid w:val="006D405D"/>
    <w:pPr>
      <w:jc w:val="center"/>
    </w:pPr>
    <w:rPr>
      <w:rFonts w:ascii="Arial" w:hAnsi="Arial"/>
      <w:b/>
      <w:szCs w:val="20"/>
    </w:rPr>
  </w:style>
  <w:style w:type="paragraph" w:customStyle="1" w:styleId="WW-Corpodetexto3">
    <w:name w:val="WW-Corpo de texto 3"/>
    <w:basedOn w:val="Normal"/>
    <w:rsid w:val="006D405D"/>
    <w:pPr>
      <w:suppressAutoHyphens/>
      <w:spacing w:before="120"/>
      <w:jc w:val="both"/>
    </w:pPr>
    <w:rPr>
      <w:rFonts w:ascii="Arial" w:hAnsi="Arial"/>
      <w:sz w:val="22"/>
      <w:szCs w:val="20"/>
    </w:rPr>
  </w:style>
  <w:style w:type="paragraph" w:customStyle="1" w:styleId="reservado3">
    <w:name w:val="reservado3"/>
    <w:basedOn w:val="Normal"/>
    <w:rsid w:val="006D405D"/>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rPr>
  </w:style>
  <w:style w:type="paragraph" w:customStyle="1" w:styleId="DW">
    <w:name w:val="DW"/>
    <w:basedOn w:val="Normal"/>
    <w:rsid w:val="006D405D"/>
    <w:pPr>
      <w:widowControl w:val="0"/>
      <w:tabs>
        <w:tab w:val="left" w:pos="1134"/>
      </w:tabs>
      <w:suppressAutoHyphens/>
      <w:spacing w:before="120" w:after="120"/>
      <w:jc w:val="both"/>
    </w:pPr>
    <w:rPr>
      <w:rFonts w:ascii="Arial" w:hAnsi="Arial"/>
      <w:sz w:val="20"/>
      <w:szCs w:val="20"/>
    </w:rPr>
  </w:style>
  <w:style w:type="paragraph" w:customStyle="1" w:styleId="WW-NormalWeb">
    <w:name w:val="WW-Normal (Web)"/>
    <w:basedOn w:val="Normal"/>
    <w:rsid w:val="006D405D"/>
    <w:pPr>
      <w:widowControl w:val="0"/>
      <w:suppressAutoHyphens/>
      <w:spacing w:before="100" w:after="100"/>
    </w:pPr>
    <w:rPr>
      <w:color w:val="000000"/>
      <w:szCs w:val="20"/>
    </w:rPr>
  </w:style>
  <w:style w:type="paragraph" w:customStyle="1" w:styleId="blockquote">
    <w:name w:val="blockquote"/>
    <w:basedOn w:val="Normal"/>
    <w:rsid w:val="006D405D"/>
    <w:pPr>
      <w:spacing w:before="100" w:beforeAutospacing="1" w:after="100" w:afterAutospacing="1"/>
    </w:pPr>
  </w:style>
  <w:style w:type="paragraph" w:customStyle="1" w:styleId="P30">
    <w:name w:val="P30"/>
    <w:basedOn w:val="Normal"/>
    <w:rsid w:val="006D405D"/>
    <w:pPr>
      <w:jc w:val="both"/>
    </w:pPr>
    <w:rPr>
      <w:b/>
      <w:snapToGrid w:val="0"/>
      <w:szCs w:val="20"/>
    </w:rPr>
  </w:style>
  <w:style w:type="paragraph" w:customStyle="1" w:styleId="Estilo1">
    <w:name w:val="Estilo1"/>
    <w:basedOn w:val="Normal"/>
    <w:rsid w:val="006D405D"/>
    <w:pPr>
      <w:tabs>
        <w:tab w:val="left" w:pos="2268"/>
      </w:tabs>
      <w:ind w:left="2410" w:hanging="992"/>
      <w:jc w:val="both"/>
    </w:pPr>
    <w:rPr>
      <w:snapToGrid w:val="0"/>
      <w:szCs w:val="20"/>
    </w:rPr>
  </w:style>
  <w:style w:type="paragraph" w:customStyle="1" w:styleId="Blockquote0">
    <w:name w:val="Blockquote"/>
    <w:basedOn w:val="Normal"/>
    <w:rsid w:val="006D405D"/>
    <w:pPr>
      <w:spacing w:before="100" w:after="100"/>
      <w:ind w:left="360" w:right="360"/>
    </w:pPr>
    <w:rPr>
      <w:szCs w:val="20"/>
    </w:rPr>
  </w:style>
  <w:style w:type="paragraph" w:customStyle="1" w:styleId="n1">
    <w:name w:val="n1"/>
    <w:basedOn w:val="Normal"/>
    <w:rsid w:val="006D405D"/>
    <w:pPr>
      <w:tabs>
        <w:tab w:val="left" w:pos="1134"/>
      </w:tabs>
      <w:spacing w:before="240"/>
      <w:jc w:val="both"/>
    </w:pPr>
    <w:rPr>
      <w:rFonts w:ascii="Arial" w:hAnsi="Arial"/>
      <w:snapToGrid w:val="0"/>
      <w:sz w:val="20"/>
      <w:szCs w:val="20"/>
    </w:rPr>
  </w:style>
  <w:style w:type="paragraph" w:customStyle="1" w:styleId="Corpodetexto21">
    <w:name w:val="Corpo de texto 21"/>
    <w:basedOn w:val="Normal"/>
    <w:rsid w:val="006D405D"/>
    <w:pPr>
      <w:ind w:right="-567"/>
      <w:jc w:val="both"/>
    </w:pPr>
    <w:rPr>
      <w:b/>
      <w:szCs w:val="20"/>
    </w:rPr>
  </w:style>
  <w:style w:type="paragraph" w:customStyle="1" w:styleId="Estilo2">
    <w:name w:val="Estilo2"/>
    <w:basedOn w:val="Estilo1"/>
    <w:rsid w:val="006D405D"/>
    <w:pPr>
      <w:tabs>
        <w:tab w:val="clear" w:pos="2268"/>
      </w:tabs>
      <w:ind w:left="2694" w:hanging="284"/>
    </w:pPr>
  </w:style>
  <w:style w:type="paragraph" w:customStyle="1" w:styleId="N21">
    <w:name w:val="N21"/>
    <w:basedOn w:val="Normal"/>
    <w:rsid w:val="006D405D"/>
    <w:pPr>
      <w:spacing w:before="60"/>
      <w:ind w:left="2268" w:hanging="425"/>
      <w:jc w:val="both"/>
    </w:pPr>
    <w:rPr>
      <w:rFonts w:ascii="Arial" w:hAnsi="Arial"/>
      <w:snapToGrid w:val="0"/>
      <w:sz w:val="20"/>
      <w:szCs w:val="20"/>
    </w:rPr>
  </w:style>
  <w:style w:type="paragraph" w:customStyle="1" w:styleId="Corpodetexto1">
    <w:name w:val="Corpo de texto1"/>
    <w:rsid w:val="006D405D"/>
    <w:rPr>
      <w:rFonts w:ascii="CG Times" w:hAnsi="CG Times"/>
      <w:color w:val="000000"/>
      <w:sz w:val="24"/>
      <w:lang w:val="en-US"/>
    </w:rPr>
  </w:style>
  <w:style w:type="paragraph" w:customStyle="1" w:styleId="Textoembloco1">
    <w:name w:val="Texto em bloco1"/>
    <w:basedOn w:val="Normal"/>
    <w:rsid w:val="006D405D"/>
    <w:pPr>
      <w:tabs>
        <w:tab w:val="left" w:pos="1134"/>
      </w:tabs>
      <w:ind w:left="1843" w:right="2" w:hanging="709"/>
      <w:jc w:val="both"/>
    </w:pPr>
    <w:rPr>
      <w:sz w:val="22"/>
      <w:szCs w:val="20"/>
    </w:rPr>
  </w:style>
  <w:style w:type="paragraph" w:customStyle="1" w:styleId="Estilo7">
    <w:name w:val="Estilo7"/>
    <w:basedOn w:val="Normal"/>
    <w:rsid w:val="006D405D"/>
    <w:pPr>
      <w:ind w:left="1134"/>
      <w:jc w:val="both"/>
    </w:pPr>
    <w:rPr>
      <w:snapToGrid w:val="0"/>
      <w:szCs w:val="20"/>
    </w:rPr>
  </w:style>
  <w:style w:type="paragraph" w:customStyle="1" w:styleId="Nvel2">
    <w:name w:val="Nível 2"/>
    <w:basedOn w:val="Normal"/>
    <w:next w:val="Normal"/>
    <w:rsid w:val="006D405D"/>
    <w:pPr>
      <w:spacing w:after="120"/>
      <w:jc w:val="both"/>
    </w:pPr>
    <w:rPr>
      <w:rFonts w:ascii="Arial" w:hAnsi="Arial"/>
      <w:b/>
      <w:szCs w:val="20"/>
    </w:rPr>
  </w:style>
  <w:style w:type="paragraph" w:customStyle="1" w:styleId="Contrato">
    <w:name w:val="Contrato"/>
    <w:basedOn w:val="Normal"/>
    <w:rsid w:val="006D405D"/>
    <w:pPr>
      <w:tabs>
        <w:tab w:val="num" w:pos="360"/>
      </w:tabs>
      <w:spacing w:after="240"/>
      <w:jc w:val="both"/>
    </w:pPr>
    <w:rPr>
      <w:szCs w:val="20"/>
    </w:rPr>
  </w:style>
  <w:style w:type="paragraph" w:styleId="Textoembloco">
    <w:name w:val="Block Text"/>
    <w:basedOn w:val="Normal"/>
    <w:rsid w:val="006D405D"/>
    <w:pPr>
      <w:tabs>
        <w:tab w:val="right" w:leader="dot" w:pos="8550"/>
      </w:tabs>
      <w:ind w:left="1134" w:right="5" w:hanging="567"/>
    </w:pPr>
    <w:rPr>
      <w:snapToGrid w:val="0"/>
      <w:szCs w:val="20"/>
    </w:rPr>
  </w:style>
  <w:style w:type="paragraph" w:customStyle="1" w:styleId="Estilo6">
    <w:name w:val="Estilo6"/>
    <w:basedOn w:val="Normal"/>
    <w:rsid w:val="006D405D"/>
    <w:pPr>
      <w:tabs>
        <w:tab w:val="left" w:leader="dot" w:pos="9356"/>
      </w:tabs>
      <w:ind w:left="1134"/>
      <w:jc w:val="both"/>
    </w:pPr>
    <w:rPr>
      <w:snapToGrid w:val="0"/>
      <w:szCs w:val="20"/>
    </w:rPr>
  </w:style>
  <w:style w:type="paragraph" w:customStyle="1" w:styleId="BodyText21">
    <w:name w:val="Body Text 21"/>
    <w:basedOn w:val="Normal"/>
    <w:rsid w:val="006D405D"/>
    <w:pPr>
      <w:tabs>
        <w:tab w:val="left" w:pos="426"/>
        <w:tab w:val="left" w:pos="1134"/>
      </w:tabs>
      <w:spacing w:before="120"/>
      <w:jc w:val="both"/>
    </w:pPr>
    <w:rPr>
      <w:rFonts w:ascii="Arial" w:hAnsi="Arial"/>
      <w:szCs w:val="20"/>
    </w:rPr>
  </w:style>
  <w:style w:type="paragraph" w:customStyle="1" w:styleId="t1">
    <w:name w:val="t1"/>
    <w:basedOn w:val="Normal"/>
    <w:rsid w:val="006D405D"/>
    <w:pPr>
      <w:numPr>
        <w:numId w:val="3"/>
      </w:numPr>
      <w:tabs>
        <w:tab w:val="left" w:pos="284"/>
      </w:tabs>
      <w:spacing w:before="240"/>
      <w:jc w:val="both"/>
    </w:pPr>
    <w:rPr>
      <w:rFonts w:ascii="Arial" w:hAnsi="Arial"/>
      <w:b/>
      <w:szCs w:val="20"/>
    </w:rPr>
  </w:style>
  <w:style w:type="paragraph" w:customStyle="1" w:styleId="t2">
    <w:name w:val="t2"/>
    <w:basedOn w:val="Normal"/>
    <w:rsid w:val="006D405D"/>
    <w:pPr>
      <w:numPr>
        <w:ilvl w:val="1"/>
        <w:numId w:val="3"/>
      </w:numPr>
      <w:spacing w:before="120"/>
      <w:jc w:val="both"/>
    </w:pPr>
    <w:rPr>
      <w:rFonts w:ascii="Arial" w:hAnsi="Arial"/>
      <w:b/>
      <w:szCs w:val="20"/>
    </w:rPr>
  </w:style>
  <w:style w:type="paragraph" w:customStyle="1" w:styleId="tb1">
    <w:name w:val="tb1"/>
    <w:basedOn w:val="Normal"/>
    <w:rsid w:val="006D405D"/>
    <w:pPr>
      <w:numPr>
        <w:numId w:val="2"/>
      </w:numPr>
      <w:tabs>
        <w:tab w:val="left" w:leader="dot" w:pos="3829"/>
      </w:tabs>
      <w:jc w:val="both"/>
    </w:pPr>
    <w:rPr>
      <w:rFonts w:ascii="Arial" w:hAnsi="Arial"/>
      <w:szCs w:val="20"/>
    </w:rPr>
  </w:style>
  <w:style w:type="paragraph" w:customStyle="1" w:styleId="tb0">
    <w:name w:val="tb0"/>
    <w:basedOn w:val="tb1"/>
    <w:rsid w:val="006D405D"/>
    <w:pPr>
      <w:tabs>
        <w:tab w:val="clear" w:pos="3829"/>
      </w:tabs>
    </w:pPr>
  </w:style>
  <w:style w:type="paragraph" w:customStyle="1" w:styleId="t2a">
    <w:name w:val="t2a"/>
    <w:basedOn w:val="Normal"/>
    <w:rsid w:val="006D405D"/>
    <w:pPr>
      <w:numPr>
        <w:numId w:val="4"/>
      </w:numPr>
      <w:tabs>
        <w:tab w:val="right" w:leader="dot" w:pos="9639"/>
      </w:tabs>
      <w:jc w:val="both"/>
    </w:pPr>
    <w:rPr>
      <w:rFonts w:ascii="Arial" w:hAnsi="Arial"/>
      <w:szCs w:val="20"/>
    </w:rPr>
  </w:style>
  <w:style w:type="character" w:customStyle="1" w:styleId="WW-WW8Num3z0">
    <w:name w:val="WW-WW8Num3z0"/>
    <w:rsid w:val="006D405D"/>
    <w:rPr>
      <w:rFonts w:ascii="StarSymbol" w:hAnsi="StarSymbol"/>
      <w:sz w:val="18"/>
    </w:rPr>
  </w:style>
  <w:style w:type="paragraph" w:customStyle="1" w:styleId="WW-Textosimples">
    <w:name w:val="WW-Texto simples"/>
    <w:basedOn w:val="Normal"/>
    <w:rsid w:val="006D405D"/>
    <w:pPr>
      <w:widowControl w:val="0"/>
      <w:suppressAutoHyphens/>
    </w:pPr>
    <w:rPr>
      <w:rFonts w:ascii="Courier New" w:hAnsi="Courier New"/>
      <w:color w:val="000000"/>
      <w:szCs w:val="20"/>
      <w:lang w:val="en-US"/>
    </w:rPr>
  </w:style>
  <w:style w:type="character" w:styleId="HiperlinkVisitado">
    <w:name w:val="FollowedHyperlink"/>
    <w:rsid w:val="006D405D"/>
    <w:rPr>
      <w:color w:val="800080"/>
      <w:u w:val="single"/>
    </w:rPr>
  </w:style>
  <w:style w:type="paragraph" w:customStyle="1" w:styleId="Contedodetabela">
    <w:name w:val="Conteúdo de tabela"/>
    <w:basedOn w:val="Corpodetexto"/>
    <w:rsid w:val="006D405D"/>
    <w:pPr>
      <w:widowControl w:val="0"/>
      <w:suppressAutoHyphens/>
      <w:spacing w:after="120"/>
      <w:jc w:val="left"/>
    </w:pPr>
    <w:rPr>
      <w:rFonts w:ascii="Times New Roman" w:hAnsi="Times New Roman"/>
      <w:sz w:val="20"/>
      <w:lang w:val="en-US"/>
    </w:rPr>
  </w:style>
  <w:style w:type="paragraph" w:customStyle="1" w:styleId="Corpodotexto">
    <w:name w:val="Corpo do texto"/>
    <w:basedOn w:val="Normal"/>
    <w:rsid w:val="006D405D"/>
    <w:pPr>
      <w:autoSpaceDE w:val="0"/>
      <w:autoSpaceDN w:val="0"/>
      <w:adjustRightInd w:val="0"/>
      <w:jc w:val="both"/>
    </w:pPr>
  </w:style>
  <w:style w:type="paragraph" w:customStyle="1" w:styleId="modelo">
    <w:name w:val="modelo"/>
    <w:basedOn w:val="Cabealho"/>
    <w:next w:val="Cabealho"/>
    <w:rsid w:val="006D405D"/>
    <w:pPr>
      <w:tabs>
        <w:tab w:val="clear" w:pos="4320"/>
        <w:tab w:val="clear" w:pos="8640"/>
        <w:tab w:val="center" w:pos="4419"/>
        <w:tab w:val="right" w:pos="8838"/>
      </w:tabs>
      <w:autoSpaceDE w:val="0"/>
      <w:autoSpaceDN w:val="0"/>
      <w:adjustRightInd w:val="0"/>
      <w:jc w:val="both"/>
    </w:pPr>
    <w:rPr>
      <w:rFonts w:ascii="Arial" w:hAnsi="Arial" w:cs="Arial"/>
      <w:lang w:val="pt-BR" w:eastAsia="pt-BR"/>
    </w:rPr>
  </w:style>
  <w:style w:type="paragraph" w:customStyle="1" w:styleId="Default">
    <w:name w:val="Default"/>
    <w:rsid w:val="006D405D"/>
    <w:pPr>
      <w:autoSpaceDE w:val="0"/>
      <w:autoSpaceDN w:val="0"/>
      <w:adjustRightInd w:val="0"/>
    </w:pPr>
    <w:rPr>
      <w:rFonts w:ascii="Arial" w:hAnsi="Arial" w:cs="Arial"/>
      <w:color w:val="000000"/>
      <w:sz w:val="24"/>
      <w:szCs w:val="24"/>
    </w:rPr>
  </w:style>
  <w:style w:type="paragraph" w:styleId="Numerada2">
    <w:name w:val="List Number 2"/>
    <w:basedOn w:val="Normal"/>
    <w:rsid w:val="006D405D"/>
    <w:pPr>
      <w:numPr>
        <w:numId w:val="5"/>
      </w:numPr>
    </w:pPr>
    <w:rPr>
      <w:sz w:val="20"/>
      <w:szCs w:val="20"/>
      <w:lang w:eastAsia="ja-JP"/>
    </w:rPr>
  </w:style>
  <w:style w:type="paragraph" w:customStyle="1" w:styleId="Ablag2">
    <w:name w:val="Ablag2"/>
    <w:basedOn w:val="Normal"/>
    <w:rsid w:val="006D405D"/>
    <w:pPr>
      <w:tabs>
        <w:tab w:val="left" w:pos="1843"/>
      </w:tabs>
      <w:ind w:left="2127" w:hanging="992"/>
      <w:jc w:val="both"/>
    </w:pPr>
    <w:rPr>
      <w:rFonts w:ascii="Arial" w:hAnsi="Arial"/>
      <w:sz w:val="26"/>
      <w:szCs w:val="20"/>
    </w:rPr>
  </w:style>
  <w:style w:type="paragraph" w:customStyle="1" w:styleId="PT">
    <w:name w:val="PT"/>
    <w:basedOn w:val="Normal"/>
    <w:rsid w:val="006D405D"/>
    <w:pPr>
      <w:overflowPunct w:val="0"/>
      <w:autoSpaceDE w:val="0"/>
      <w:autoSpaceDN w:val="0"/>
      <w:adjustRightInd w:val="0"/>
      <w:spacing w:line="360" w:lineRule="atLeast"/>
      <w:jc w:val="both"/>
      <w:textAlignment w:val="baseline"/>
    </w:pPr>
    <w:rPr>
      <w:rFonts w:ascii="Arial" w:hAnsi="Arial"/>
      <w:b/>
      <w:spacing w:val="30"/>
      <w:szCs w:val="20"/>
    </w:rPr>
  </w:style>
  <w:style w:type="paragraph" w:customStyle="1" w:styleId="dani1-5">
    <w:name w:val="dani1-5"/>
    <w:basedOn w:val="Normal"/>
    <w:rsid w:val="006D405D"/>
    <w:pPr>
      <w:tabs>
        <w:tab w:val="left" w:pos="900"/>
      </w:tabs>
      <w:spacing w:line="360" w:lineRule="auto"/>
      <w:ind w:left="900" w:hanging="900"/>
      <w:jc w:val="both"/>
    </w:pPr>
    <w:rPr>
      <w:rFonts w:eastAsia="SimSun"/>
      <w:sz w:val="26"/>
      <w:szCs w:val="26"/>
      <w:lang w:eastAsia="zh-CN"/>
    </w:rPr>
  </w:style>
  <w:style w:type="character" w:customStyle="1" w:styleId="dani1-5Char">
    <w:name w:val="dani1-5 Char"/>
    <w:rsid w:val="006D405D"/>
    <w:rPr>
      <w:rFonts w:eastAsia="SimSun"/>
      <w:noProof w:val="0"/>
      <w:sz w:val="26"/>
      <w:szCs w:val="26"/>
      <w:lang w:val="pt-BR" w:eastAsia="zh-CN" w:bidi="ar-SA"/>
    </w:rPr>
  </w:style>
  <w:style w:type="paragraph" w:customStyle="1" w:styleId="danitit">
    <w:name w:val="dani tit"/>
    <w:basedOn w:val="Normal"/>
    <w:rsid w:val="006D405D"/>
    <w:pPr>
      <w:spacing w:line="360" w:lineRule="auto"/>
    </w:pPr>
    <w:rPr>
      <w:rFonts w:eastAsia="SimSun"/>
      <w:b/>
      <w:sz w:val="26"/>
      <w:lang w:eastAsia="zh-CN"/>
    </w:rPr>
  </w:style>
  <w:style w:type="character" w:customStyle="1" w:styleId="danititChar">
    <w:name w:val="dani tit Char"/>
    <w:rsid w:val="006D405D"/>
    <w:rPr>
      <w:rFonts w:eastAsia="SimSun"/>
      <w:b/>
      <w:noProof w:val="0"/>
      <w:sz w:val="26"/>
      <w:szCs w:val="24"/>
      <w:lang w:val="pt-BR" w:eastAsia="zh-CN" w:bidi="ar-SA"/>
    </w:rPr>
  </w:style>
  <w:style w:type="paragraph" w:styleId="Textodebalo">
    <w:name w:val="Balloon Text"/>
    <w:basedOn w:val="Normal"/>
    <w:link w:val="TextodebaloChar"/>
    <w:uiPriority w:val="99"/>
    <w:qFormat/>
    <w:rsid w:val="006D405D"/>
    <w:rPr>
      <w:rFonts w:ascii="Tahoma" w:hAnsi="Tahoma" w:cs="Tahoma"/>
      <w:sz w:val="16"/>
      <w:szCs w:val="16"/>
    </w:rPr>
  </w:style>
  <w:style w:type="paragraph" w:customStyle="1" w:styleId="Ablag">
    <w:name w:val="Ablag"/>
    <w:basedOn w:val="Normal"/>
    <w:rsid w:val="006D405D"/>
    <w:pPr>
      <w:tabs>
        <w:tab w:val="left" w:pos="851"/>
      </w:tabs>
      <w:ind w:left="1276" w:hanging="709"/>
      <w:jc w:val="both"/>
    </w:pPr>
    <w:rPr>
      <w:rFonts w:ascii="Arial" w:hAnsi="Arial"/>
      <w:sz w:val="26"/>
      <w:szCs w:val="20"/>
    </w:rPr>
  </w:style>
  <w:style w:type="paragraph" w:customStyle="1" w:styleId="ESPACO2">
    <w:name w:val="ESPACO 2"/>
    <w:aliases w:val="0"/>
    <w:basedOn w:val="Normal"/>
    <w:rsid w:val="006D405D"/>
    <w:pPr>
      <w:ind w:left="1134"/>
      <w:jc w:val="both"/>
    </w:pPr>
    <w:rPr>
      <w:rFonts w:ascii="Arial" w:hAnsi="Arial" w:cs="Arial"/>
      <w:sz w:val="26"/>
      <w:szCs w:val="26"/>
    </w:rPr>
  </w:style>
  <w:style w:type="character" w:customStyle="1" w:styleId="RTFNum154">
    <w:name w:val="RTF_Num 15 4"/>
    <w:rsid w:val="006D405D"/>
    <w:rPr>
      <w:noProof w:val="0"/>
    </w:rPr>
  </w:style>
  <w:style w:type="paragraph" w:customStyle="1" w:styleId="BlockQuotation">
    <w:name w:val="Block Quotation"/>
    <w:basedOn w:val="Normal"/>
    <w:rsid w:val="006D405D"/>
    <w:pPr>
      <w:tabs>
        <w:tab w:val="left" w:pos="567"/>
      </w:tabs>
      <w:autoSpaceDE w:val="0"/>
      <w:autoSpaceDN w:val="0"/>
      <w:adjustRightInd w:val="0"/>
      <w:spacing w:after="120"/>
      <w:ind w:left="567" w:right="1440" w:hanging="567"/>
    </w:pPr>
  </w:style>
  <w:style w:type="character" w:customStyle="1" w:styleId="RTFNum153">
    <w:name w:val="RTF_Num 15 3"/>
    <w:rsid w:val="006D405D"/>
    <w:rPr>
      <w:noProof w:val="0"/>
    </w:rPr>
  </w:style>
  <w:style w:type="paragraph" w:customStyle="1" w:styleId="WW-BodyText2">
    <w:name w:val="WW-Body Text 2"/>
    <w:basedOn w:val="Normal"/>
    <w:rsid w:val="006D405D"/>
    <w:pPr>
      <w:autoSpaceDE w:val="0"/>
      <w:autoSpaceDN w:val="0"/>
      <w:adjustRightInd w:val="0"/>
      <w:jc w:val="both"/>
    </w:pPr>
    <w:rPr>
      <w:rFonts w:ascii="Arial" w:hAnsi="Arial" w:cs="Arial"/>
      <w:sz w:val="22"/>
      <w:szCs w:val="22"/>
    </w:rPr>
  </w:style>
  <w:style w:type="character" w:customStyle="1" w:styleId="DANI1Char">
    <w:name w:val="DANI1 Char"/>
    <w:rsid w:val="006D405D"/>
    <w:rPr>
      <w:noProof w:val="0"/>
      <w:sz w:val="26"/>
      <w:szCs w:val="26"/>
      <w:lang w:val="pt-BR" w:eastAsia="pt-BR" w:bidi="ar-SA"/>
    </w:rPr>
  </w:style>
  <w:style w:type="paragraph" w:styleId="Textodecomentrio">
    <w:name w:val="annotation text"/>
    <w:basedOn w:val="Normal"/>
    <w:link w:val="TextodecomentrioChar"/>
    <w:uiPriority w:val="99"/>
    <w:rsid w:val="006D405D"/>
    <w:pPr>
      <w:autoSpaceDE w:val="0"/>
      <w:autoSpaceDN w:val="0"/>
    </w:pPr>
    <w:rPr>
      <w:sz w:val="20"/>
      <w:szCs w:val="20"/>
    </w:rPr>
  </w:style>
  <w:style w:type="paragraph" w:styleId="Assuntodocomentrio">
    <w:name w:val="annotation subject"/>
    <w:basedOn w:val="Textodecomentrio"/>
    <w:next w:val="Textodecomentrio"/>
    <w:link w:val="AssuntodocomentrioChar"/>
    <w:uiPriority w:val="99"/>
    <w:rsid w:val="006D405D"/>
    <w:rPr>
      <w:b/>
      <w:bCs/>
    </w:rPr>
  </w:style>
  <w:style w:type="paragraph" w:customStyle="1" w:styleId="xl24">
    <w:name w:val="xl24"/>
    <w:basedOn w:val="Normal"/>
    <w:rsid w:val="006D405D"/>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5">
    <w:name w:val="xl25"/>
    <w:basedOn w:val="Normal"/>
    <w:rsid w:val="006D405D"/>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6">
    <w:name w:val="xl26"/>
    <w:basedOn w:val="Normal"/>
    <w:rsid w:val="006D405D"/>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7">
    <w:name w:val="xl27"/>
    <w:basedOn w:val="Normal"/>
    <w:rsid w:val="006D405D"/>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eastAsia="Arial Unicode MS"/>
    </w:rPr>
  </w:style>
  <w:style w:type="paragraph" w:customStyle="1" w:styleId="xl28">
    <w:name w:val="xl28"/>
    <w:basedOn w:val="Normal"/>
    <w:rsid w:val="006D405D"/>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9">
    <w:name w:val="xl29"/>
    <w:basedOn w:val="Normal"/>
    <w:rsid w:val="006D405D"/>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Arial Unicode MS"/>
    </w:rPr>
  </w:style>
  <w:style w:type="paragraph" w:customStyle="1" w:styleId="xl30">
    <w:name w:val="xl30"/>
    <w:basedOn w:val="Normal"/>
    <w:rsid w:val="006D405D"/>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31">
    <w:name w:val="xl31"/>
    <w:basedOn w:val="Normal"/>
    <w:rsid w:val="006D405D"/>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32">
    <w:name w:val="xl32"/>
    <w:basedOn w:val="Normal"/>
    <w:rsid w:val="006D405D"/>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eastAsia="Arial Unicode MS"/>
    </w:rPr>
  </w:style>
  <w:style w:type="paragraph" w:customStyle="1" w:styleId="xl33">
    <w:name w:val="xl33"/>
    <w:basedOn w:val="Normal"/>
    <w:rsid w:val="006D405D"/>
    <w:pPr>
      <w:pBdr>
        <w:top w:val="single" w:sz="4" w:space="0" w:color="auto"/>
        <w:left w:val="single" w:sz="4" w:space="0" w:color="auto"/>
        <w:bottom w:val="single" w:sz="8" w:space="0" w:color="auto"/>
      </w:pBdr>
      <w:spacing w:before="100" w:beforeAutospacing="1" w:after="100" w:afterAutospacing="1"/>
      <w:jc w:val="center"/>
      <w:textAlignment w:val="center"/>
    </w:pPr>
    <w:rPr>
      <w:rFonts w:eastAsia="Arial Unicode MS"/>
    </w:rPr>
  </w:style>
  <w:style w:type="paragraph" w:customStyle="1" w:styleId="xl34">
    <w:name w:val="xl34"/>
    <w:basedOn w:val="Normal"/>
    <w:rsid w:val="006D405D"/>
    <w:pPr>
      <w:pBdr>
        <w:top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rPr>
  </w:style>
  <w:style w:type="paragraph" w:customStyle="1" w:styleId="xl35">
    <w:name w:val="xl35"/>
    <w:basedOn w:val="Normal"/>
    <w:rsid w:val="006D405D"/>
    <w:pPr>
      <w:pBdr>
        <w:top w:val="single" w:sz="4" w:space="0" w:color="auto"/>
        <w:left w:val="single" w:sz="4" w:space="0" w:color="auto"/>
        <w:bottom w:val="single" w:sz="8" w:space="0" w:color="auto"/>
      </w:pBdr>
      <w:spacing w:before="100" w:beforeAutospacing="1" w:after="100" w:afterAutospacing="1"/>
      <w:jc w:val="center"/>
      <w:textAlignment w:val="center"/>
    </w:pPr>
    <w:rPr>
      <w:rFonts w:eastAsia="Arial Unicode MS"/>
    </w:rPr>
  </w:style>
  <w:style w:type="paragraph" w:customStyle="1" w:styleId="xl36">
    <w:name w:val="xl36"/>
    <w:basedOn w:val="Normal"/>
    <w:rsid w:val="006D405D"/>
    <w:pPr>
      <w:pBdr>
        <w:top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rPr>
  </w:style>
  <w:style w:type="paragraph" w:customStyle="1" w:styleId="AblaTT">
    <w:name w:val="AblaTT"/>
    <w:basedOn w:val="Ablag"/>
    <w:rsid w:val="006D405D"/>
    <w:pPr>
      <w:tabs>
        <w:tab w:val="clear" w:pos="851"/>
      </w:tabs>
      <w:ind w:left="567" w:hanging="567"/>
    </w:pPr>
    <w:rPr>
      <w:b/>
      <w:sz w:val="28"/>
    </w:rPr>
  </w:style>
  <w:style w:type="paragraph" w:customStyle="1" w:styleId="AblagSP">
    <w:name w:val="AblagSP"/>
    <w:basedOn w:val="Ablag2"/>
    <w:rsid w:val="006D405D"/>
    <w:pPr>
      <w:tabs>
        <w:tab w:val="clear" w:pos="1843"/>
      </w:tabs>
      <w:ind w:left="2552" w:hanging="426"/>
    </w:pPr>
  </w:style>
  <w:style w:type="paragraph" w:styleId="Lista2">
    <w:name w:val="List 2"/>
    <w:basedOn w:val="Normal"/>
    <w:rsid w:val="006D405D"/>
    <w:pPr>
      <w:overflowPunct w:val="0"/>
      <w:autoSpaceDE w:val="0"/>
      <w:autoSpaceDN w:val="0"/>
      <w:adjustRightInd w:val="0"/>
      <w:ind w:left="566" w:hanging="283"/>
      <w:textAlignment w:val="baseline"/>
    </w:pPr>
    <w:rPr>
      <w:szCs w:val="20"/>
    </w:rPr>
  </w:style>
  <w:style w:type="paragraph" w:customStyle="1" w:styleId="WW-Corpodetexto2">
    <w:name w:val="WW-Corpo de texto 2"/>
    <w:basedOn w:val="Normal"/>
    <w:rsid w:val="006D405D"/>
    <w:pPr>
      <w:suppressAutoHyphens/>
      <w:jc w:val="both"/>
    </w:pPr>
    <w:rPr>
      <w:rFonts w:ascii="Arial" w:hAnsi="Arial"/>
      <w:sz w:val="22"/>
      <w:szCs w:val="20"/>
    </w:rPr>
  </w:style>
  <w:style w:type="paragraph" w:styleId="MapadoDocumento">
    <w:name w:val="Document Map"/>
    <w:basedOn w:val="Normal"/>
    <w:link w:val="MapadoDocumentoChar"/>
    <w:semiHidden/>
    <w:rsid w:val="00F74911"/>
    <w:pPr>
      <w:shd w:val="clear" w:color="auto" w:fill="000080"/>
    </w:pPr>
    <w:rPr>
      <w:rFonts w:ascii="Tahoma" w:hAnsi="Tahoma" w:cs="Tahoma"/>
      <w:sz w:val="20"/>
      <w:szCs w:val="20"/>
    </w:rPr>
  </w:style>
  <w:style w:type="paragraph" w:styleId="Lista">
    <w:name w:val="List"/>
    <w:basedOn w:val="Normal"/>
    <w:rsid w:val="00430C54"/>
    <w:pPr>
      <w:ind w:left="283" w:hanging="283"/>
      <w:contextualSpacing/>
    </w:pPr>
  </w:style>
  <w:style w:type="character" w:customStyle="1" w:styleId="CabealhoChar">
    <w:name w:val="Cabeçalho Char"/>
    <w:link w:val="Cabealho"/>
    <w:uiPriority w:val="99"/>
    <w:locked/>
    <w:rsid w:val="002220C6"/>
    <w:rPr>
      <w:sz w:val="24"/>
      <w:szCs w:val="24"/>
    </w:rPr>
  </w:style>
  <w:style w:type="character" w:customStyle="1" w:styleId="RodapChar">
    <w:name w:val="Rodapé Char"/>
    <w:link w:val="Rodap"/>
    <w:uiPriority w:val="99"/>
    <w:rsid w:val="002220C6"/>
    <w:rPr>
      <w:sz w:val="24"/>
      <w:szCs w:val="24"/>
    </w:rPr>
  </w:style>
  <w:style w:type="paragraph" w:styleId="SemEspaamento">
    <w:name w:val="No Spacing"/>
    <w:uiPriority w:val="1"/>
    <w:qFormat/>
    <w:rsid w:val="007A046B"/>
    <w:rPr>
      <w:rFonts w:ascii="Calibri" w:eastAsia="Calibri" w:hAnsi="Calibri"/>
      <w:sz w:val="22"/>
      <w:szCs w:val="22"/>
      <w:lang w:eastAsia="en-US"/>
    </w:rPr>
  </w:style>
  <w:style w:type="character" w:customStyle="1" w:styleId="apple-converted-space">
    <w:name w:val="apple-converted-space"/>
    <w:rsid w:val="00ED5C38"/>
  </w:style>
  <w:style w:type="paragraph" w:customStyle="1" w:styleId="western">
    <w:name w:val="western"/>
    <w:basedOn w:val="Normal"/>
    <w:rsid w:val="00B7442A"/>
    <w:pPr>
      <w:spacing w:before="100" w:beforeAutospacing="1" w:after="119"/>
    </w:pPr>
  </w:style>
  <w:style w:type="paragraph" w:styleId="PargrafodaLista">
    <w:name w:val="List Paragraph"/>
    <w:basedOn w:val="Normal"/>
    <w:link w:val="PargrafodaListaChar"/>
    <w:uiPriority w:val="34"/>
    <w:qFormat/>
    <w:rsid w:val="00146F2A"/>
    <w:pPr>
      <w:ind w:left="720"/>
      <w:contextualSpacing/>
    </w:pPr>
  </w:style>
  <w:style w:type="character" w:styleId="nfaseSutil">
    <w:name w:val="Subtle Emphasis"/>
    <w:uiPriority w:val="19"/>
    <w:qFormat/>
    <w:rsid w:val="004274B3"/>
    <w:rPr>
      <w:i/>
      <w:iCs/>
      <w:color w:val="808080"/>
    </w:rPr>
  </w:style>
  <w:style w:type="character" w:styleId="nfase">
    <w:name w:val="Emphasis"/>
    <w:qFormat/>
    <w:rsid w:val="003374F6"/>
    <w:rPr>
      <w:i/>
      <w:iCs/>
    </w:rPr>
  </w:style>
  <w:style w:type="character" w:customStyle="1" w:styleId="TextodebaloChar">
    <w:name w:val="Texto de balão Char"/>
    <w:link w:val="Textodebalo"/>
    <w:uiPriority w:val="99"/>
    <w:rsid w:val="002E19AE"/>
    <w:rPr>
      <w:rFonts w:ascii="Tahoma" w:hAnsi="Tahoma" w:cs="Tahoma"/>
      <w:sz w:val="16"/>
      <w:szCs w:val="16"/>
    </w:rPr>
  </w:style>
  <w:style w:type="paragraph" w:customStyle="1" w:styleId="Corpodetexto10">
    <w:name w:val="Corpo de texto1_0"/>
    <w:basedOn w:val="Normal"/>
    <w:rsid w:val="002E19AE"/>
    <w:pPr>
      <w:jc w:val="both"/>
    </w:pPr>
    <w:rPr>
      <w:sz w:val="22"/>
      <w:szCs w:val="20"/>
    </w:rPr>
  </w:style>
  <w:style w:type="character" w:customStyle="1" w:styleId="TtuloChar">
    <w:name w:val="Título Char"/>
    <w:link w:val="Ttulo"/>
    <w:uiPriority w:val="99"/>
    <w:qFormat/>
    <w:rsid w:val="002E19AE"/>
    <w:rPr>
      <w:rFonts w:ascii="Arial" w:hAnsi="Arial" w:cs="Arial"/>
      <w:b/>
      <w:bCs/>
      <w:color w:val="000000"/>
      <w:sz w:val="24"/>
      <w:szCs w:val="24"/>
    </w:rPr>
  </w:style>
  <w:style w:type="paragraph" w:customStyle="1" w:styleId="TableParagraph">
    <w:name w:val="Table Paragraph"/>
    <w:basedOn w:val="Normal"/>
    <w:uiPriority w:val="1"/>
    <w:qFormat/>
    <w:rsid w:val="002E19AE"/>
    <w:pPr>
      <w:widowControl w:val="0"/>
      <w:autoSpaceDE w:val="0"/>
      <w:autoSpaceDN w:val="0"/>
    </w:pPr>
    <w:rPr>
      <w:rFonts w:ascii="Arial" w:hAnsi="Arial" w:cs="Arial"/>
      <w:sz w:val="22"/>
      <w:szCs w:val="22"/>
      <w:lang w:val="pt-PT" w:eastAsia="en-US"/>
    </w:rPr>
  </w:style>
  <w:style w:type="table" w:customStyle="1" w:styleId="TableNormal0">
    <w:name w:val="Table Normal_0"/>
    <w:uiPriority w:val="2"/>
    <w:semiHidden/>
    <w:qFormat/>
    <w:rsid w:val="002E19AE"/>
    <w:pPr>
      <w:widowControl w:val="0"/>
      <w:autoSpaceDE w:val="0"/>
      <w:autoSpaceDN w:val="0"/>
    </w:pPr>
    <w:rPr>
      <w:rFonts w:ascii="Calibri" w:hAnsi="Calibri"/>
      <w:sz w:val="22"/>
      <w:szCs w:val="22"/>
      <w:lang w:val="en-US" w:eastAsia="en-US"/>
    </w:rPr>
    <w:tblPr>
      <w:tblCellMar>
        <w:top w:w="0" w:type="dxa"/>
        <w:left w:w="0" w:type="dxa"/>
        <w:bottom w:w="0" w:type="dxa"/>
        <w:right w:w="0" w:type="dxa"/>
      </w:tblCellMar>
    </w:tblPr>
  </w:style>
  <w:style w:type="paragraph" w:customStyle="1" w:styleId="msonormal0">
    <w:name w:val="msonormal"/>
    <w:basedOn w:val="Normal"/>
    <w:uiPriority w:val="99"/>
    <w:rsid w:val="00355DF7"/>
    <w:pPr>
      <w:spacing w:before="100" w:beforeAutospacing="1" w:after="100" w:afterAutospacing="1"/>
    </w:pPr>
  </w:style>
  <w:style w:type="character" w:customStyle="1" w:styleId="CorpodetextoChar">
    <w:name w:val="Corpo de texto Char"/>
    <w:link w:val="Corpodetexto"/>
    <w:rsid w:val="00355DF7"/>
    <w:rPr>
      <w:rFonts w:ascii="Arial" w:hAnsi="Arial"/>
      <w:sz w:val="24"/>
    </w:rPr>
  </w:style>
  <w:style w:type="paragraph" w:customStyle="1" w:styleId="xmsonormal">
    <w:name w:val="x_msonormal"/>
    <w:basedOn w:val="Normal"/>
    <w:rsid w:val="006E2028"/>
    <w:pPr>
      <w:spacing w:before="100" w:beforeAutospacing="1" w:after="100" w:afterAutospacing="1"/>
    </w:pPr>
  </w:style>
  <w:style w:type="character" w:customStyle="1" w:styleId="Ttulo1Char">
    <w:name w:val="Título 1 Char"/>
    <w:aliases w:val="SubTítulo 1 Char1"/>
    <w:basedOn w:val="Fontepargpadro"/>
    <w:link w:val="Ttulo1"/>
    <w:rsid w:val="00B948AC"/>
    <w:rPr>
      <w:rFonts w:ascii="Arial" w:hAnsi="Arial" w:cs="Arial"/>
      <w:b/>
      <w:bCs/>
      <w:sz w:val="24"/>
      <w:szCs w:val="24"/>
    </w:rPr>
  </w:style>
  <w:style w:type="character" w:customStyle="1" w:styleId="Ttulo2Char">
    <w:name w:val="Título 2 Char"/>
    <w:basedOn w:val="Fontepargpadro"/>
    <w:link w:val="Ttulo2"/>
    <w:rsid w:val="00B948AC"/>
    <w:rPr>
      <w:rFonts w:ascii="Arial" w:hAnsi="Arial" w:cs="Arial"/>
      <w:b/>
      <w:bCs/>
      <w:sz w:val="24"/>
    </w:rPr>
  </w:style>
  <w:style w:type="character" w:customStyle="1" w:styleId="Ttulo3Char">
    <w:name w:val="Título 3 Char"/>
    <w:basedOn w:val="Fontepargpadro"/>
    <w:link w:val="Ttulo3"/>
    <w:rsid w:val="00B948AC"/>
    <w:rPr>
      <w:rFonts w:ascii="Arial" w:hAnsi="Arial"/>
      <w:b/>
      <w:sz w:val="24"/>
      <w:szCs w:val="24"/>
    </w:rPr>
  </w:style>
  <w:style w:type="character" w:customStyle="1" w:styleId="Ttulo4Char">
    <w:name w:val="Título 4 Char"/>
    <w:aliases w:val="H4 Char"/>
    <w:basedOn w:val="Fontepargpadro"/>
    <w:link w:val="Ttulo4"/>
    <w:rsid w:val="00B948AC"/>
    <w:rPr>
      <w:b/>
      <w:bCs/>
      <w:sz w:val="24"/>
      <w:szCs w:val="24"/>
    </w:rPr>
  </w:style>
  <w:style w:type="character" w:customStyle="1" w:styleId="Ttulo5Char">
    <w:name w:val="Título 5 Char"/>
    <w:basedOn w:val="Fontepargpadro"/>
    <w:link w:val="Ttulo5"/>
    <w:rsid w:val="00B948AC"/>
    <w:rPr>
      <w:b/>
      <w:bCs/>
      <w:sz w:val="24"/>
      <w:szCs w:val="24"/>
    </w:rPr>
  </w:style>
  <w:style w:type="character" w:customStyle="1" w:styleId="Ttulo6Char">
    <w:name w:val="Título 6 Char"/>
    <w:basedOn w:val="Fontepargpadro"/>
    <w:link w:val="Ttulo6"/>
    <w:rsid w:val="00B948AC"/>
    <w:rPr>
      <w:b/>
      <w:sz w:val="24"/>
      <w:szCs w:val="24"/>
    </w:rPr>
  </w:style>
  <w:style w:type="character" w:customStyle="1" w:styleId="Ttulo7Char">
    <w:name w:val="Título 7 Char"/>
    <w:basedOn w:val="Fontepargpadro"/>
    <w:link w:val="Ttulo7"/>
    <w:rsid w:val="00B948AC"/>
    <w:rPr>
      <w:b/>
      <w:bCs/>
      <w:sz w:val="24"/>
      <w:szCs w:val="24"/>
      <w:u w:val="single"/>
    </w:rPr>
  </w:style>
  <w:style w:type="character" w:customStyle="1" w:styleId="Ttulo8Char">
    <w:name w:val="Título 8 Char"/>
    <w:basedOn w:val="Fontepargpadro"/>
    <w:link w:val="Ttulo8"/>
    <w:rsid w:val="00B948AC"/>
    <w:rPr>
      <w:rFonts w:ascii="Arial" w:hAnsi="Arial" w:cs="Arial"/>
      <w:b/>
      <w:bCs/>
      <w:sz w:val="24"/>
    </w:rPr>
  </w:style>
  <w:style w:type="character" w:customStyle="1" w:styleId="Ttulo9Char">
    <w:name w:val="Título 9 Char"/>
    <w:basedOn w:val="Fontepargpadro"/>
    <w:link w:val="Ttulo9"/>
    <w:rsid w:val="00B948AC"/>
    <w:rPr>
      <w:rFonts w:ascii="Arial" w:hAnsi="Arial" w:cs="Arial"/>
      <w:b/>
      <w:bCs/>
      <w:sz w:val="24"/>
    </w:rPr>
  </w:style>
  <w:style w:type="character" w:customStyle="1" w:styleId="Ttulo1Char1">
    <w:name w:val="Título 1 Char1"/>
    <w:aliases w:val="SubTítulo 1 Char"/>
    <w:basedOn w:val="Fontepargpadro"/>
    <w:uiPriority w:val="9"/>
    <w:rsid w:val="00B948AC"/>
    <w:rPr>
      <w:rFonts w:asciiTheme="majorHAnsi" w:eastAsiaTheme="majorEastAsia" w:hAnsiTheme="majorHAnsi" w:cstheme="majorBidi"/>
      <w:color w:val="2E74B5" w:themeColor="accent1" w:themeShade="BF"/>
      <w:sz w:val="32"/>
      <w:szCs w:val="32"/>
    </w:rPr>
  </w:style>
  <w:style w:type="character" w:customStyle="1" w:styleId="Ttulo4Char1">
    <w:name w:val="Título 4 Char1"/>
    <w:aliases w:val="H4 Char1"/>
    <w:basedOn w:val="Fontepargpadro"/>
    <w:uiPriority w:val="9"/>
    <w:semiHidden/>
    <w:rsid w:val="00B948AC"/>
    <w:rPr>
      <w:rFonts w:asciiTheme="majorHAnsi" w:eastAsiaTheme="majorEastAsia" w:hAnsiTheme="majorHAnsi" w:cstheme="majorBidi"/>
      <w:i/>
      <w:iCs/>
      <w:color w:val="2E74B5" w:themeColor="accent1" w:themeShade="BF"/>
      <w:sz w:val="24"/>
      <w:szCs w:val="24"/>
    </w:rPr>
  </w:style>
  <w:style w:type="character" w:customStyle="1" w:styleId="TextodecomentrioChar">
    <w:name w:val="Texto de comentário Char"/>
    <w:basedOn w:val="Fontepargpadro"/>
    <w:link w:val="Textodecomentrio"/>
    <w:uiPriority w:val="99"/>
    <w:rsid w:val="00B948AC"/>
  </w:style>
  <w:style w:type="paragraph" w:styleId="Commarcadores">
    <w:name w:val="List Bullet"/>
    <w:basedOn w:val="Normal"/>
    <w:autoRedefine/>
    <w:unhideWhenUsed/>
    <w:qFormat/>
    <w:rsid w:val="00B948AC"/>
    <w:pPr>
      <w:widowControl w:val="0"/>
      <w:numPr>
        <w:numId w:val="9"/>
      </w:numPr>
      <w:snapToGrid w:val="0"/>
      <w:ind w:left="283" w:hanging="283"/>
    </w:pPr>
    <w:rPr>
      <w:sz w:val="20"/>
      <w:szCs w:val="20"/>
    </w:rPr>
  </w:style>
  <w:style w:type="character" w:customStyle="1" w:styleId="RecuodecorpodetextoChar">
    <w:name w:val="Recuo de corpo de texto Char"/>
    <w:basedOn w:val="Fontepargpadro"/>
    <w:link w:val="Recuodecorpodetexto"/>
    <w:rsid w:val="00B948AC"/>
    <w:rPr>
      <w:rFonts w:ascii="Arial" w:hAnsi="Arial" w:cs="Arial"/>
      <w:color w:val="000000"/>
      <w:sz w:val="24"/>
      <w:szCs w:val="24"/>
    </w:rPr>
  </w:style>
  <w:style w:type="character" w:customStyle="1" w:styleId="SubttuloChar">
    <w:name w:val="Subtítulo Char"/>
    <w:basedOn w:val="Fontepargpadro"/>
    <w:link w:val="Subttulo"/>
    <w:rsid w:val="00B948AC"/>
    <w:rPr>
      <w:rFonts w:ascii="Arial" w:hAnsi="Arial"/>
      <w:b/>
      <w:sz w:val="24"/>
    </w:rPr>
  </w:style>
  <w:style w:type="paragraph" w:styleId="Saudao">
    <w:name w:val="Salutation"/>
    <w:basedOn w:val="Normal"/>
    <w:next w:val="Normal"/>
    <w:link w:val="SaudaoChar"/>
    <w:unhideWhenUsed/>
    <w:rsid w:val="00B948AC"/>
    <w:rPr>
      <w:lang w:val="x-none" w:eastAsia="x-none"/>
    </w:rPr>
  </w:style>
  <w:style w:type="character" w:customStyle="1" w:styleId="SaudaoChar">
    <w:name w:val="Saudação Char"/>
    <w:basedOn w:val="Fontepargpadro"/>
    <w:link w:val="Saudao"/>
    <w:rsid w:val="00B948AC"/>
    <w:rPr>
      <w:sz w:val="24"/>
      <w:szCs w:val="24"/>
      <w:lang w:val="x-none" w:eastAsia="x-none"/>
    </w:rPr>
  </w:style>
  <w:style w:type="character" w:customStyle="1" w:styleId="Corpodetexto2Char">
    <w:name w:val="Corpo de texto 2 Char"/>
    <w:basedOn w:val="Fontepargpadro"/>
    <w:link w:val="Corpodetexto2"/>
    <w:qFormat/>
    <w:rsid w:val="00B948AC"/>
    <w:rPr>
      <w:sz w:val="24"/>
    </w:rPr>
  </w:style>
  <w:style w:type="character" w:customStyle="1" w:styleId="Corpodetexto3Char">
    <w:name w:val="Corpo de texto 3 Char"/>
    <w:basedOn w:val="Fontepargpadro"/>
    <w:link w:val="Corpodetexto3"/>
    <w:rsid w:val="00B948AC"/>
    <w:rPr>
      <w:sz w:val="16"/>
      <w:szCs w:val="16"/>
    </w:rPr>
  </w:style>
  <w:style w:type="character" w:customStyle="1" w:styleId="Recuodecorpodetexto2Char">
    <w:name w:val="Recuo de corpo de texto 2 Char"/>
    <w:basedOn w:val="Fontepargpadro"/>
    <w:link w:val="Recuodecorpodetexto2"/>
    <w:rsid w:val="00B948AC"/>
    <w:rPr>
      <w:rFonts w:ascii="Arial" w:hAnsi="Arial" w:cs="Arial"/>
      <w:color w:val="000000"/>
      <w:sz w:val="24"/>
      <w:szCs w:val="24"/>
    </w:rPr>
  </w:style>
  <w:style w:type="character" w:customStyle="1" w:styleId="Recuodecorpodetexto3Char">
    <w:name w:val="Recuo de corpo de texto 3 Char"/>
    <w:basedOn w:val="Fontepargpadro"/>
    <w:link w:val="Recuodecorpodetexto3"/>
    <w:rsid w:val="00B948AC"/>
    <w:rPr>
      <w:sz w:val="16"/>
      <w:szCs w:val="16"/>
    </w:rPr>
  </w:style>
  <w:style w:type="character" w:customStyle="1" w:styleId="MapadoDocumentoChar">
    <w:name w:val="Mapa do Documento Char"/>
    <w:basedOn w:val="Fontepargpadro"/>
    <w:link w:val="MapadoDocumento"/>
    <w:semiHidden/>
    <w:rsid w:val="00B948AC"/>
    <w:rPr>
      <w:rFonts w:ascii="Tahoma" w:hAnsi="Tahoma" w:cs="Tahoma"/>
      <w:shd w:val="clear" w:color="auto" w:fill="000080"/>
    </w:rPr>
  </w:style>
  <w:style w:type="character" w:customStyle="1" w:styleId="TextosemFormataoChar">
    <w:name w:val="Texto sem Formatação Char"/>
    <w:basedOn w:val="Fontepargpadro"/>
    <w:link w:val="TextosemFormatao"/>
    <w:rsid w:val="00B948AC"/>
    <w:rPr>
      <w:rFonts w:ascii="Courier New" w:hAnsi="Courier New" w:cs="Courier New"/>
    </w:rPr>
  </w:style>
  <w:style w:type="character" w:customStyle="1" w:styleId="AssuntodocomentrioChar">
    <w:name w:val="Assunto do comentário Char"/>
    <w:basedOn w:val="TextodecomentrioChar"/>
    <w:link w:val="Assuntodocomentrio"/>
    <w:uiPriority w:val="99"/>
    <w:rsid w:val="00B948AC"/>
    <w:rPr>
      <w:b/>
      <w:bCs/>
    </w:rPr>
  </w:style>
  <w:style w:type="paragraph" w:customStyle="1" w:styleId="Corpodetexto22">
    <w:name w:val="Corpo de texto 22"/>
    <w:basedOn w:val="Normal"/>
    <w:rsid w:val="00B948AC"/>
    <w:pPr>
      <w:ind w:right="-567"/>
      <w:jc w:val="both"/>
    </w:pPr>
    <w:rPr>
      <w:b/>
      <w:szCs w:val="20"/>
    </w:rPr>
  </w:style>
  <w:style w:type="paragraph" w:customStyle="1" w:styleId="Corpodetexto20">
    <w:name w:val="Corpo de texto2"/>
    <w:uiPriority w:val="99"/>
    <w:rsid w:val="00B948AC"/>
    <w:rPr>
      <w:rFonts w:ascii="CG Times" w:hAnsi="CG Times"/>
      <w:color w:val="000000"/>
      <w:sz w:val="24"/>
      <w:lang w:val="en-US"/>
    </w:rPr>
  </w:style>
  <w:style w:type="paragraph" w:customStyle="1" w:styleId="Textoembloco2">
    <w:name w:val="Texto em bloco2"/>
    <w:basedOn w:val="Normal"/>
    <w:uiPriority w:val="99"/>
    <w:rsid w:val="00B948AC"/>
    <w:pPr>
      <w:tabs>
        <w:tab w:val="left" w:pos="1134"/>
      </w:tabs>
      <w:ind w:left="1843" w:right="2" w:hanging="709"/>
      <w:jc w:val="both"/>
    </w:pPr>
    <w:rPr>
      <w:sz w:val="22"/>
      <w:szCs w:val="20"/>
    </w:rPr>
  </w:style>
  <w:style w:type="paragraph" w:customStyle="1" w:styleId="11-Subitens-Alt2">
    <w:name w:val="1.1. - Subitens - Alt + 2"/>
    <w:rsid w:val="00B948AC"/>
    <w:pPr>
      <w:tabs>
        <w:tab w:val="left" w:pos="1134"/>
        <w:tab w:val="left" w:pos="1418"/>
        <w:tab w:val="left" w:pos="1701"/>
        <w:tab w:val="left" w:pos="1985"/>
      </w:tabs>
      <w:spacing w:before="240"/>
      <w:ind w:left="1440" w:hanging="360"/>
      <w:jc w:val="both"/>
    </w:pPr>
    <w:rPr>
      <w:rFonts w:ascii="Arial" w:hAnsi="Arial"/>
      <w:noProof/>
      <w:sz w:val="24"/>
    </w:rPr>
  </w:style>
  <w:style w:type="paragraph" w:customStyle="1" w:styleId="ndice">
    <w:name w:val="Índice"/>
    <w:basedOn w:val="Normal"/>
    <w:qFormat/>
    <w:rsid w:val="00B948AC"/>
    <w:pPr>
      <w:suppressLineNumbers/>
      <w:suppressAutoHyphens/>
    </w:pPr>
    <w:rPr>
      <w:rFonts w:cs="Tahoma"/>
      <w:lang w:eastAsia="ar-SA"/>
    </w:rPr>
  </w:style>
  <w:style w:type="paragraph" w:customStyle="1" w:styleId="BodyText24">
    <w:name w:val="Body Text 24"/>
    <w:basedOn w:val="Normal"/>
    <w:rsid w:val="00B948AC"/>
    <w:pPr>
      <w:widowControl w:val="0"/>
      <w:suppressAutoHyphens/>
      <w:jc w:val="both"/>
    </w:pPr>
    <w:rPr>
      <w:sz w:val="28"/>
      <w:szCs w:val="20"/>
      <w:lang w:eastAsia="ar-SA"/>
    </w:rPr>
  </w:style>
  <w:style w:type="paragraph" w:customStyle="1" w:styleId="BodyText23">
    <w:name w:val="Body Text 23"/>
    <w:basedOn w:val="Normal"/>
    <w:rsid w:val="00B948AC"/>
    <w:pPr>
      <w:widowControl w:val="0"/>
      <w:suppressAutoHyphens/>
      <w:ind w:firstLine="1134"/>
      <w:jc w:val="both"/>
    </w:pPr>
    <w:rPr>
      <w:sz w:val="28"/>
      <w:szCs w:val="20"/>
      <w:lang w:eastAsia="ar-SA"/>
    </w:rPr>
  </w:style>
  <w:style w:type="paragraph" w:customStyle="1" w:styleId="WW-Padro">
    <w:name w:val="WW-Padrão"/>
    <w:rsid w:val="00B948AC"/>
    <w:pPr>
      <w:suppressAutoHyphens/>
    </w:pPr>
    <w:rPr>
      <w:sz w:val="24"/>
      <w:lang w:eastAsia="ar-SA"/>
    </w:rPr>
  </w:style>
  <w:style w:type="paragraph" w:customStyle="1" w:styleId="xl41">
    <w:name w:val="xl41"/>
    <w:basedOn w:val="Normal"/>
    <w:rsid w:val="00B948AC"/>
    <w:pPr>
      <w:suppressAutoHyphens/>
      <w:spacing w:before="280" w:after="280"/>
    </w:pPr>
    <w:rPr>
      <w:rFonts w:ascii="Arial" w:eastAsia="Arial Unicode MS" w:hAnsi="Arial" w:cs="Arial"/>
      <w:b/>
      <w:bCs/>
      <w:lang w:eastAsia="ar-SA"/>
    </w:rPr>
  </w:style>
  <w:style w:type="paragraph" w:customStyle="1" w:styleId="xl39">
    <w:name w:val="xl39"/>
    <w:basedOn w:val="Normal"/>
    <w:rsid w:val="00B948AC"/>
    <w:pPr>
      <w:pBdr>
        <w:left w:val="single" w:sz="4" w:space="0" w:color="000000"/>
        <w:bottom w:val="single" w:sz="4" w:space="0" w:color="000000"/>
        <w:right w:val="single" w:sz="4" w:space="0" w:color="000000"/>
      </w:pBdr>
      <w:suppressAutoHyphens/>
      <w:spacing w:before="280" w:after="280"/>
      <w:jc w:val="center"/>
    </w:pPr>
    <w:rPr>
      <w:rFonts w:ascii="Arial Unicode MS" w:eastAsia="Arial Unicode MS" w:hAnsi="Arial Unicode MS"/>
      <w:lang w:eastAsia="ar-SA"/>
    </w:rPr>
  </w:style>
  <w:style w:type="paragraph" w:customStyle="1" w:styleId="xl60">
    <w:name w:val="xl60"/>
    <w:basedOn w:val="Normal"/>
    <w:rsid w:val="00B948AC"/>
    <w:pPr>
      <w:pBdr>
        <w:left w:val="single" w:sz="4" w:space="0" w:color="auto"/>
        <w:right w:val="single" w:sz="4" w:space="0" w:color="auto"/>
      </w:pBdr>
      <w:spacing w:before="100" w:beforeAutospacing="1" w:after="100" w:afterAutospacing="1"/>
    </w:pPr>
    <w:rPr>
      <w:rFonts w:ascii="Verdana" w:eastAsia="Arial Unicode MS" w:hAnsi="Verdana" w:cs="Arial Unicode MS"/>
      <w:sz w:val="16"/>
      <w:szCs w:val="16"/>
    </w:rPr>
  </w:style>
  <w:style w:type="paragraph" w:customStyle="1" w:styleId="Ttulodetabela">
    <w:name w:val="Título de tabela"/>
    <w:basedOn w:val="Contedodetabela"/>
    <w:qFormat/>
    <w:rsid w:val="00B948AC"/>
    <w:pPr>
      <w:jc w:val="center"/>
    </w:pPr>
    <w:rPr>
      <w:rFonts w:eastAsia="SimSun"/>
      <w:b/>
      <w:i/>
      <w:lang w:eastAsia="x-none"/>
    </w:rPr>
  </w:style>
  <w:style w:type="paragraph" w:customStyle="1" w:styleId="Contedodatabela">
    <w:name w:val="Conteúdo da tabela"/>
    <w:basedOn w:val="Corpodetexto"/>
    <w:qFormat/>
    <w:rsid w:val="00B948AC"/>
    <w:pPr>
      <w:widowControl w:val="0"/>
      <w:suppressAutoHyphens/>
      <w:spacing w:after="120"/>
      <w:jc w:val="left"/>
    </w:pPr>
    <w:rPr>
      <w:rFonts w:ascii="Times New Roman" w:eastAsia="SimSun" w:hAnsi="Times New Roman"/>
      <w:sz w:val="20"/>
      <w:lang w:val="en-US" w:eastAsia="x-none"/>
    </w:rPr>
  </w:style>
  <w:style w:type="paragraph" w:customStyle="1" w:styleId="Ttulodatabela">
    <w:name w:val="Título da tabela"/>
    <w:basedOn w:val="Contedodatabela"/>
    <w:rsid w:val="00B948AC"/>
    <w:pPr>
      <w:jc w:val="center"/>
    </w:pPr>
    <w:rPr>
      <w:b/>
      <w:i/>
    </w:rPr>
  </w:style>
  <w:style w:type="paragraph" w:customStyle="1" w:styleId="contrato0">
    <w:name w:val="contrato"/>
    <w:basedOn w:val="Normal"/>
    <w:rsid w:val="00B948AC"/>
    <w:pPr>
      <w:jc w:val="both"/>
    </w:pPr>
    <w:rPr>
      <w:rFonts w:ascii="Arial" w:eastAsia="SimSun" w:hAnsi="Arial"/>
      <w:sz w:val="22"/>
      <w:szCs w:val="20"/>
      <w:lang w:val="pt-PT"/>
    </w:rPr>
  </w:style>
  <w:style w:type="paragraph" w:customStyle="1" w:styleId="Recuodecorpodetexto31">
    <w:name w:val="Recuo de corpo de texto 31"/>
    <w:basedOn w:val="Normal"/>
    <w:rsid w:val="00B948AC"/>
    <w:pPr>
      <w:ind w:left="1134" w:hanging="1134"/>
      <w:jc w:val="both"/>
    </w:pPr>
    <w:rPr>
      <w:rFonts w:ascii="Arial" w:eastAsia="SimSun" w:hAnsi="Arial"/>
      <w:sz w:val="22"/>
      <w:szCs w:val="20"/>
    </w:rPr>
  </w:style>
  <w:style w:type="paragraph" w:customStyle="1" w:styleId="conteudo2nivel">
    <w:name w:val="conteudo2nivel"/>
    <w:basedOn w:val="Normal"/>
    <w:rsid w:val="00B948AC"/>
    <w:pPr>
      <w:spacing w:before="100" w:beforeAutospacing="1" w:after="100" w:afterAutospacing="1"/>
    </w:pPr>
    <w:rPr>
      <w:rFonts w:ascii="Verdana" w:eastAsia="Arial Unicode MS" w:hAnsi="Verdana" w:cs="Arial Unicode MS"/>
      <w:color w:val="666666"/>
      <w:sz w:val="17"/>
      <w:szCs w:val="17"/>
    </w:rPr>
  </w:style>
  <w:style w:type="paragraph" w:customStyle="1" w:styleId="xl37">
    <w:name w:val="xl37"/>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rFonts w:ascii="Arial Narrow" w:eastAsia="Arial Unicode MS" w:hAnsi="Arial Narrow" w:cs="Arial Unicode MS"/>
      <w:b/>
      <w:bCs/>
      <w:sz w:val="28"/>
      <w:szCs w:val="28"/>
    </w:rPr>
  </w:style>
  <w:style w:type="paragraph" w:customStyle="1" w:styleId="xl38">
    <w:name w:val="xl38"/>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Arial Narrow" w:eastAsia="Arial Unicode MS" w:hAnsi="Arial Narrow" w:cs="Arial Unicode MS"/>
      <w:b/>
      <w:bCs/>
      <w:sz w:val="28"/>
      <w:szCs w:val="28"/>
    </w:rPr>
  </w:style>
  <w:style w:type="paragraph" w:customStyle="1" w:styleId="xl40">
    <w:name w:val="xl40"/>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Arial Narrow" w:eastAsia="Arial Unicode MS" w:hAnsi="Arial Narrow" w:cs="Arial Unicode MS"/>
      <w:b/>
      <w:bCs/>
      <w:sz w:val="28"/>
      <w:szCs w:val="28"/>
    </w:rPr>
  </w:style>
  <w:style w:type="paragraph" w:customStyle="1" w:styleId="xl42">
    <w:name w:val="xl42"/>
    <w:basedOn w:val="Normal"/>
    <w:rsid w:val="00B948AC"/>
    <w:pPr>
      <w:spacing w:before="100" w:beforeAutospacing="1" w:after="100" w:afterAutospacing="1"/>
    </w:pPr>
    <w:rPr>
      <w:rFonts w:ascii="Verdana" w:eastAsia="Arial Unicode MS" w:hAnsi="Verdana" w:cs="Arial Unicode MS"/>
      <w:sz w:val="28"/>
      <w:szCs w:val="28"/>
    </w:rPr>
  </w:style>
  <w:style w:type="paragraph" w:customStyle="1" w:styleId="xl43">
    <w:name w:val="xl43"/>
    <w:basedOn w:val="Normal"/>
    <w:rsid w:val="00B948AC"/>
    <w:pPr>
      <w:spacing w:before="100" w:beforeAutospacing="1" w:after="100" w:afterAutospacing="1"/>
      <w:jc w:val="center"/>
    </w:pPr>
    <w:rPr>
      <w:rFonts w:ascii="Verdana" w:eastAsia="Arial Unicode MS" w:hAnsi="Verdana" w:cs="Arial Unicode MS"/>
      <w:sz w:val="28"/>
      <w:szCs w:val="28"/>
    </w:rPr>
  </w:style>
  <w:style w:type="paragraph" w:customStyle="1" w:styleId="xl44">
    <w:name w:val="xl44"/>
    <w:basedOn w:val="Normal"/>
    <w:rsid w:val="00B948AC"/>
    <w:pPr>
      <w:spacing w:before="100" w:beforeAutospacing="1" w:after="100" w:afterAutospacing="1"/>
      <w:jc w:val="center"/>
    </w:pPr>
    <w:rPr>
      <w:rFonts w:ascii="Verdana" w:eastAsia="Arial Unicode MS" w:hAnsi="Verdana" w:cs="Arial Unicode MS"/>
      <w:sz w:val="28"/>
      <w:szCs w:val="28"/>
    </w:rPr>
  </w:style>
  <w:style w:type="paragraph" w:customStyle="1" w:styleId="xl45">
    <w:name w:val="xl45"/>
    <w:basedOn w:val="Normal"/>
    <w:rsid w:val="00B948AC"/>
    <w:pPr>
      <w:spacing w:before="100" w:beforeAutospacing="1" w:after="100" w:afterAutospacing="1"/>
    </w:pPr>
    <w:rPr>
      <w:rFonts w:ascii="Verdana" w:eastAsia="Arial Unicode MS" w:hAnsi="Verdana" w:cs="Arial Unicode MS"/>
      <w:sz w:val="18"/>
      <w:szCs w:val="18"/>
    </w:rPr>
  </w:style>
  <w:style w:type="paragraph" w:customStyle="1" w:styleId="xl46">
    <w:name w:val="xl46"/>
    <w:basedOn w:val="Normal"/>
    <w:rsid w:val="00B948AC"/>
    <w:pPr>
      <w:pBdr>
        <w:left w:val="single" w:sz="4" w:space="0" w:color="auto"/>
        <w:bottom w:val="single" w:sz="4" w:space="0" w:color="auto"/>
        <w:right w:val="single" w:sz="4" w:space="0" w:color="auto"/>
      </w:pBdr>
      <w:shd w:val="clear" w:color="auto" w:fill="FFCC00"/>
      <w:spacing w:before="100" w:beforeAutospacing="1" w:after="100" w:afterAutospacing="1"/>
      <w:jc w:val="center"/>
    </w:pPr>
    <w:rPr>
      <w:rFonts w:ascii="Verdana" w:eastAsia="Arial Unicode MS" w:hAnsi="Verdana" w:cs="Arial Unicode MS"/>
      <w:b/>
      <w:bCs/>
      <w:sz w:val="18"/>
      <w:szCs w:val="18"/>
    </w:rPr>
  </w:style>
  <w:style w:type="paragraph" w:customStyle="1" w:styleId="xl47">
    <w:name w:val="xl47"/>
    <w:basedOn w:val="Normal"/>
    <w:rsid w:val="00B948A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eastAsia="Arial Unicode MS" w:hAnsi="Verdana" w:cs="Arial Unicode MS"/>
      <w:b/>
      <w:bCs/>
      <w:sz w:val="18"/>
      <w:szCs w:val="18"/>
    </w:rPr>
  </w:style>
  <w:style w:type="paragraph" w:customStyle="1" w:styleId="xl48">
    <w:name w:val="xl48"/>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rFonts w:ascii="Arial Narrow" w:eastAsia="Arial Unicode MS" w:hAnsi="Arial Narrow" w:cs="Arial Unicode MS"/>
      <w:b/>
      <w:bCs/>
      <w:sz w:val="18"/>
      <w:szCs w:val="18"/>
    </w:rPr>
  </w:style>
  <w:style w:type="paragraph" w:customStyle="1" w:styleId="xl49">
    <w:name w:val="xl49"/>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Verdana" w:eastAsia="Arial Unicode MS" w:hAnsi="Verdana" w:cs="Arial Unicode MS"/>
      <w:b/>
      <w:bCs/>
    </w:rPr>
  </w:style>
  <w:style w:type="paragraph" w:customStyle="1" w:styleId="xl50">
    <w:name w:val="xl50"/>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rPr>
  </w:style>
  <w:style w:type="paragraph" w:customStyle="1" w:styleId="xl51">
    <w:name w:val="xl51"/>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rPr>
  </w:style>
  <w:style w:type="paragraph" w:customStyle="1" w:styleId="xl52">
    <w:name w:val="xl52"/>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Verdana" w:eastAsia="Arial Unicode MS" w:hAnsi="Verdana" w:cs="Arial Unicode MS"/>
    </w:rPr>
  </w:style>
  <w:style w:type="paragraph" w:customStyle="1" w:styleId="xl53">
    <w:name w:val="xl53"/>
    <w:basedOn w:val="Normal"/>
    <w:rsid w:val="00B948AC"/>
    <w:pPr>
      <w:pBdr>
        <w:top w:val="single" w:sz="8" w:space="0" w:color="auto"/>
        <w:left w:val="single" w:sz="8" w:space="0" w:color="auto"/>
        <w:bottom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4">
    <w:name w:val="xl54"/>
    <w:basedOn w:val="Normal"/>
    <w:rsid w:val="00B948AC"/>
    <w:pPr>
      <w:pBdr>
        <w:top w:val="single" w:sz="8" w:space="0" w:color="auto"/>
        <w:bottom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5">
    <w:name w:val="xl55"/>
    <w:basedOn w:val="Normal"/>
    <w:rsid w:val="00B948AC"/>
    <w:pPr>
      <w:pBdr>
        <w:top w:val="single" w:sz="8" w:space="0" w:color="auto"/>
        <w:bottom w:val="single" w:sz="8" w:space="0" w:color="auto"/>
        <w:right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6">
    <w:name w:val="xl56"/>
    <w:basedOn w:val="Normal"/>
    <w:rsid w:val="00B948AC"/>
    <w:pPr>
      <w:shd w:val="clear" w:color="auto" w:fill="00FF00"/>
      <w:spacing w:before="100" w:beforeAutospacing="1" w:after="100" w:afterAutospacing="1"/>
    </w:pPr>
    <w:rPr>
      <w:rFonts w:ascii="Arial" w:eastAsia="Arial Unicode MS" w:hAnsi="Arial" w:cs="Arial"/>
      <w:sz w:val="40"/>
      <w:szCs w:val="40"/>
    </w:rPr>
  </w:style>
  <w:style w:type="paragraph" w:customStyle="1" w:styleId="Padro">
    <w:name w:val="Padrão"/>
    <w:rsid w:val="00B948AC"/>
    <w:pPr>
      <w:snapToGrid w:val="0"/>
    </w:pPr>
    <w:rPr>
      <w:sz w:val="24"/>
    </w:rPr>
  </w:style>
  <w:style w:type="paragraph" w:customStyle="1" w:styleId="Textopadro">
    <w:name w:val="Texto padrão"/>
    <w:basedOn w:val="Normal"/>
    <w:rsid w:val="00B948AC"/>
    <w:rPr>
      <w:szCs w:val="20"/>
      <w:lang w:val="en-US"/>
    </w:rPr>
  </w:style>
  <w:style w:type="paragraph" w:customStyle="1" w:styleId="TxBrc2">
    <w:name w:val="TxBr_c2"/>
    <w:basedOn w:val="Normal"/>
    <w:rsid w:val="00B948AC"/>
    <w:pPr>
      <w:widowControl w:val="0"/>
      <w:autoSpaceDE w:val="0"/>
      <w:autoSpaceDN w:val="0"/>
      <w:adjustRightInd w:val="0"/>
      <w:spacing w:line="240" w:lineRule="atLeast"/>
      <w:jc w:val="center"/>
    </w:pPr>
    <w:rPr>
      <w:sz w:val="20"/>
      <w:lang w:val="en-US"/>
    </w:rPr>
  </w:style>
  <w:style w:type="paragraph" w:customStyle="1" w:styleId="TxBrp40">
    <w:name w:val="TxBr_p40"/>
    <w:basedOn w:val="Normal"/>
    <w:rsid w:val="00B948AC"/>
    <w:pPr>
      <w:widowControl w:val="0"/>
      <w:tabs>
        <w:tab w:val="left" w:pos="754"/>
      </w:tabs>
      <w:autoSpaceDE w:val="0"/>
      <w:autoSpaceDN w:val="0"/>
      <w:adjustRightInd w:val="0"/>
      <w:spacing w:line="240" w:lineRule="atLeast"/>
      <w:ind w:left="391"/>
    </w:pPr>
    <w:rPr>
      <w:sz w:val="20"/>
      <w:lang w:val="en-US"/>
    </w:rPr>
  </w:style>
  <w:style w:type="paragraph" w:customStyle="1" w:styleId="P">
    <w:name w:val="P"/>
    <w:basedOn w:val="Normal"/>
    <w:rsid w:val="00B948AC"/>
    <w:pPr>
      <w:jc w:val="both"/>
    </w:pPr>
    <w:rPr>
      <w:b/>
      <w:szCs w:val="20"/>
    </w:rPr>
  </w:style>
  <w:style w:type="paragraph" w:customStyle="1" w:styleId="Corpodetexto31">
    <w:name w:val="Corpo de texto 31"/>
    <w:basedOn w:val="Normal"/>
    <w:rsid w:val="00B948AC"/>
    <w:pPr>
      <w:widowControl w:val="0"/>
      <w:suppressAutoHyphens/>
      <w:spacing w:after="120"/>
    </w:pPr>
    <w:rPr>
      <w:rFonts w:eastAsia="Lucida Sans Unicode"/>
      <w:kern w:val="2"/>
      <w:sz w:val="16"/>
      <w:szCs w:val="16"/>
      <w:lang w:eastAsia="ar-SA"/>
    </w:rPr>
  </w:style>
  <w:style w:type="paragraph" w:customStyle="1" w:styleId="p1">
    <w:name w:val="p1"/>
    <w:basedOn w:val="Normal"/>
    <w:rsid w:val="00B948AC"/>
    <w:pPr>
      <w:spacing w:before="100" w:beforeAutospacing="1" w:after="100" w:afterAutospacing="1"/>
    </w:pPr>
  </w:style>
  <w:style w:type="paragraph" w:customStyle="1" w:styleId="p2">
    <w:name w:val="p2"/>
    <w:basedOn w:val="Normal"/>
    <w:rsid w:val="00B948AC"/>
    <w:pPr>
      <w:spacing w:before="100" w:beforeAutospacing="1" w:after="100" w:afterAutospacing="1"/>
    </w:pPr>
  </w:style>
  <w:style w:type="character" w:styleId="Refdecomentrio">
    <w:name w:val="annotation reference"/>
    <w:unhideWhenUsed/>
    <w:rsid w:val="00B948AC"/>
    <w:rPr>
      <w:sz w:val="16"/>
      <w:szCs w:val="16"/>
    </w:rPr>
  </w:style>
  <w:style w:type="character" w:customStyle="1" w:styleId="Recuodecorpodetexto3Char1">
    <w:name w:val="Recuo de corpo de texto 3 Char1"/>
    <w:uiPriority w:val="99"/>
    <w:semiHidden/>
    <w:rsid w:val="00B948AC"/>
    <w:rPr>
      <w:sz w:val="16"/>
      <w:szCs w:val="16"/>
    </w:rPr>
  </w:style>
  <w:style w:type="character" w:customStyle="1" w:styleId="RodapChar1">
    <w:name w:val="Rodapé Char1"/>
    <w:basedOn w:val="Fontepargpadro"/>
    <w:rsid w:val="00B948AC"/>
  </w:style>
  <w:style w:type="character" w:customStyle="1" w:styleId="TextodecomentrioChar1">
    <w:name w:val="Texto de comentário Char1"/>
    <w:uiPriority w:val="99"/>
    <w:rsid w:val="00B948AC"/>
    <w:rPr>
      <w:sz w:val="20"/>
      <w:szCs w:val="20"/>
    </w:rPr>
  </w:style>
  <w:style w:type="character" w:customStyle="1" w:styleId="text3">
    <w:name w:val="text_3"/>
    <w:rsid w:val="00B948AC"/>
  </w:style>
  <w:style w:type="character" w:customStyle="1" w:styleId="WW-Absatz-Standardschriftart111111">
    <w:name w:val="WW-Absatz-Standardschriftart111111"/>
    <w:rsid w:val="00B948AC"/>
  </w:style>
  <w:style w:type="character" w:customStyle="1" w:styleId="WW8Num5z0">
    <w:name w:val="WW8Num5z0"/>
    <w:qFormat/>
    <w:rsid w:val="00B948AC"/>
    <w:rPr>
      <w:rFonts w:ascii="StarSymbol" w:hAnsi="StarSymbol" w:hint="default"/>
      <w:sz w:val="18"/>
    </w:rPr>
  </w:style>
  <w:style w:type="character" w:customStyle="1" w:styleId="WW-Absatz-Standardschriftart">
    <w:name w:val="WW-Absatz-Standardschriftart"/>
    <w:rsid w:val="00B948AC"/>
  </w:style>
  <w:style w:type="character" w:customStyle="1" w:styleId="WW-Absatz-Standardschriftart1">
    <w:name w:val="WW-Absatz-Standardschriftart1"/>
    <w:rsid w:val="00B948AC"/>
  </w:style>
  <w:style w:type="character" w:customStyle="1" w:styleId="WW-Absatz-Standardschriftart11">
    <w:name w:val="WW-Absatz-Standardschriftart11"/>
    <w:rsid w:val="00B948AC"/>
  </w:style>
  <w:style w:type="character" w:customStyle="1" w:styleId="WW-Absatz-Standardschriftart111">
    <w:name w:val="WW-Absatz-Standardschriftart111"/>
    <w:rsid w:val="00B948AC"/>
  </w:style>
  <w:style w:type="character" w:customStyle="1" w:styleId="WW-Absatz-Standardschriftart1111">
    <w:name w:val="WW-Absatz-Standardschriftart1111"/>
    <w:rsid w:val="00B948AC"/>
  </w:style>
  <w:style w:type="character" w:customStyle="1" w:styleId="WW-Absatz-Standardschriftart11111">
    <w:name w:val="WW-Absatz-Standardschriftart11111"/>
    <w:rsid w:val="00B948AC"/>
  </w:style>
  <w:style w:type="character" w:customStyle="1" w:styleId="WW-DefaultParagraphFont">
    <w:name w:val="WW-Default Paragraph Font"/>
    <w:rsid w:val="00B948AC"/>
  </w:style>
  <w:style w:type="character" w:customStyle="1" w:styleId="WW8Num1z0">
    <w:name w:val="WW8Num1z0"/>
    <w:qFormat/>
    <w:rsid w:val="00B948AC"/>
    <w:rPr>
      <w:rFonts w:ascii="StarSymbol" w:hAnsi="StarSymbol" w:hint="default"/>
      <w:sz w:val="18"/>
    </w:rPr>
  </w:style>
  <w:style w:type="character" w:customStyle="1" w:styleId="WW8Num2z0">
    <w:name w:val="WW8Num2z0"/>
    <w:qFormat/>
    <w:rsid w:val="00B948AC"/>
    <w:rPr>
      <w:rFonts w:ascii="StarSymbol" w:hAnsi="StarSymbol" w:hint="default"/>
      <w:sz w:val="18"/>
    </w:rPr>
  </w:style>
  <w:style w:type="character" w:customStyle="1" w:styleId="WW8Num3z0">
    <w:name w:val="WW8Num3z0"/>
    <w:qFormat/>
    <w:rsid w:val="00B948AC"/>
    <w:rPr>
      <w:rFonts w:ascii="StarSymbol" w:hAnsi="StarSymbol" w:hint="default"/>
      <w:sz w:val="18"/>
    </w:rPr>
  </w:style>
  <w:style w:type="character" w:customStyle="1" w:styleId="WW8Num4z0">
    <w:name w:val="WW8Num4z0"/>
    <w:qFormat/>
    <w:rsid w:val="00B948AC"/>
    <w:rPr>
      <w:rFonts w:ascii="StarSymbol" w:hAnsi="StarSymbol" w:hint="default"/>
      <w:sz w:val="18"/>
    </w:rPr>
  </w:style>
  <w:style w:type="character" w:customStyle="1" w:styleId="WW8Num6z0">
    <w:name w:val="WW8Num6z0"/>
    <w:qFormat/>
    <w:rsid w:val="00B948AC"/>
    <w:rPr>
      <w:rFonts w:ascii="StarSymbol" w:hAnsi="StarSymbol" w:hint="default"/>
      <w:sz w:val="18"/>
    </w:rPr>
  </w:style>
  <w:style w:type="character" w:customStyle="1" w:styleId="WW8Num7z0">
    <w:name w:val="WW8Num7z0"/>
    <w:qFormat/>
    <w:rsid w:val="00B948AC"/>
    <w:rPr>
      <w:rFonts w:ascii="StarSymbol" w:hAnsi="StarSymbol" w:hint="default"/>
      <w:sz w:val="18"/>
    </w:rPr>
  </w:style>
  <w:style w:type="character" w:customStyle="1" w:styleId="WW8Num8z0">
    <w:name w:val="WW8Num8z0"/>
    <w:qFormat/>
    <w:rsid w:val="00B948AC"/>
    <w:rPr>
      <w:rFonts w:ascii="StarSymbol" w:hAnsi="StarSymbol" w:hint="default"/>
      <w:sz w:val="18"/>
    </w:rPr>
  </w:style>
  <w:style w:type="character" w:customStyle="1" w:styleId="WW8Num9z0">
    <w:name w:val="WW8Num9z0"/>
    <w:qFormat/>
    <w:rsid w:val="00B948AC"/>
    <w:rPr>
      <w:rFonts w:ascii="StarSymbol" w:hAnsi="StarSymbol" w:hint="default"/>
      <w:sz w:val="18"/>
    </w:rPr>
  </w:style>
  <w:style w:type="character" w:customStyle="1" w:styleId="WW8Num10z0">
    <w:name w:val="WW8Num10z0"/>
    <w:qFormat/>
    <w:rsid w:val="00B948AC"/>
    <w:rPr>
      <w:rFonts w:ascii="StarSymbol" w:hAnsi="StarSymbol" w:hint="default"/>
      <w:sz w:val="18"/>
    </w:rPr>
  </w:style>
  <w:style w:type="character" w:customStyle="1" w:styleId="WW8Num11z0">
    <w:name w:val="WW8Num11z0"/>
    <w:qFormat/>
    <w:rsid w:val="00B948AC"/>
    <w:rPr>
      <w:rFonts w:ascii="StarSymbol" w:hAnsi="StarSymbol" w:hint="default"/>
      <w:sz w:val="18"/>
    </w:rPr>
  </w:style>
  <w:style w:type="character" w:customStyle="1" w:styleId="WW8Num12z0">
    <w:name w:val="WW8Num12z0"/>
    <w:qFormat/>
    <w:rsid w:val="00B948AC"/>
    <w:rPr>
      <w:rFonts w:ascii="StarSymbol" w:hAnsi="StarSymbol" w:hint="default"/>
      <w:sz w:val="18"/>
    </w:rPr>
  </w:style>
  <w:style w:type="character" w:customStyle="1" w:styleId="WW8Num13z0">
    <w:name w:val="WW8Num13z0"/>
    <w:qFormat/>
    <w:rsid w:val="00B948AC"/>
    <w:rPr>
      <w:rFonts w:ascii="StarSymbol" w:hAnsi="StarSymbol" w:hint="default"/>
      <w:sz w:val="18"/>
    </w:rPr>
  </w:style>
  <w:style w:type="character" w:customStyle="1" w:styleId="WW8Num14z0">
    <w:name w:val="WW8Num14z0"/>
    <w:qFormat/>
    <w:rsid w:val="00B948AC"/>
    <w:rPr>
      <w:rFonts w:ascii="StarSymbol" w:hAnsi="StarSymbol" w:hint="default"/>
      <w:sz w:val="18"/>
    </w:rPr>
  </w:style>
  <w:style w:type="character" w:customStyle="1" w:styleId="WW8Num15z0">
    <w:name w:val="WW8Num15z0"/>
    <w:qFormat/>
    <w:rsid w:val="00B948AC"/>
    <w:rPr>
      <w:rFonts w:ascii="StarSymbol" w:hAnsi="StarSymbol" w:hint="default"/>
      <w:sz w:val="18"/>
    </w:rPr>
  </w:style>
  <w:style w:type="character" w:customStyle="1" w:styleId="WW8Num16z0">
    <w:name w:val="WW8Num16z0"/>
    <w:qFormat/>
    <w:rsid w:val="00B948AC"/>
    <w:rPr>
      <w:rFonts w:ascii="StarSymbol" w:hAnsi="StarSymbol" w:hint="default"/>
      <w:sz w:val="18"/>
    </w:rPr>
  </w:style>
  <w:style w:type="character" w:customStyle="1" w:styleId="WW8Num17z0">
    <w:name w:val="WW8Num17z0"/>
    <w:qFormat/>
    <w:rsid w:val="00B948AC"/>
    <w:rPr>
      <w:rFonts w:ascii="StarSymbol" w:hAnsi="StarSymbol" w:hint="default"/>
      <w:sz w:val="18"/>
    </w:rPr>
  </w:style>
  <w:style w:type="character" w:customStyle="1" w:styleId="Caracteresdenumerao">
    <w:name w:val="Caracteres de numeração"/>
    <w:rsid w:val="00B948AC"/>
  </w:style>
  <w:style w:type="character" w:customStyle="1" w:styleId="WW-Caracteresdenumerao">
    <w:name w:val="WW-Caracteres de numeração"/>
    <w:rsid w:val="00B948AC"/>
  </w:style>
  <w:style w:type="character" w:customStyle="1" w:styleId="WW-Caracteresdenumerao1">
    <w:name w:val="WW-Caracteres de numeração1"/>
    <w:rsid w:val="00B948AC"/>
  </w:style>
  <w:style w:type="character" w:customStyle="1" w:styleId="WW-Caracteresdenumerao11">
    <w:name w:val="WW-Caracteres de numeração11"/>
    <w:rsid w:val="00B948AC"/>
  </w:style>
  <w:style w:type="character" w:customStyle="1" w:styleId="WW-Caracteresdenumerao111">
    <w:name w:val="WW-Caracteres de numeração111"/>
    <w:rsid w:val="00B948AC"/>
  </w:style>
  <w:style w:type="character" w:customStyle="1" w:styleId="WW-Caracteresdenumerao1111">
    <w:name w:val="WW-Caracteres de numeração1111"/>
    <w:rsid w:val="00B948AC"/>
  </w:style>
  <w:style w:type="character" w:customStyle="1" w:styleId="WW-Caracteresdenumerao11111">
    <w:name w:val="WW-Caracteres de numeração11111"/>
    <w:rsid w:val="00B948AC"/>
  </w:style>
  <w:style w:type="character" w:customStyle="1" w:styleId="WW-Caracteresdenumerao111111">
    <w:name w:val="WW-Caracteres de numeração111111"/>
    <w:rsid w:val="00B948AC"/>
  </w:style>
  <w:style w:type="character" w:customStyle="1" w:styleId="WW-WW8Num1z0">
    <w:name w:val="WW-WW8Num1z0"/>
    <w:rsid w:val="00B948AC"/>
    <w:rPr>
      <w:rFonts w:ascii="StarSymbol" w:hAnsi="StarSymbol" w:hint="default"/>
      <w:sz w:val="18"/>
    </w:rPr>
  </w:style>
  <w:style w:type="character" w:customStyle="1" w:styleId="WW-WW8Num2z0">
    <w:name w:val="WW-WW8Num2z0"/>
    <w:rsid w:val="00B948AC"/>
    <w:rPr>
      <w:rFonts w:ascii="StarSymbol" w:hAnsi="StarSymbol" w:hint="default"/>
      <w:sz w:val="18"/>
    </w:rPr>
  </w:style>
  <w:style w:type="character" w:customStyle="1" w:styleId="WW-WW8Num1z01">
    <w:name w:val="WW-WW8Num1z01"/>
    <w:rsid w:val="00B948AC"/>
    <w:rPr>
      <w:rFonts w:ascii="StarSymbol" w:hAnsi="StarSymbol" w:hint="default"/>
      <w:sz w:val="18"/>
    </w:rPr>
  </w:style>
  <w:style w:type="character" w:customStyle="1" w:styleId="WW-WW8Num2z01">
    <w:name w:val="WW-WW8Num2z01"/>
    <w:rsid w:val="00B948AC"/>
    <w:rPr>
      <w:rFonts w:ascii="StarSymbol" w:hAnsi="StarSymbol" w:hint="default"/>
      <w:sz w:val="18"/>
    </w:rPr>
  </w:style>
  <w:style w:type="character" w:customStyle="1" w:styleId="WW-WW8Num3z01">
    <w:name w:val="WW-WW8Num3z01"/>
    <w:rsid w:val="00B948AC"/>
    <w:rPr>
      <w:rFonts w:ascii="StarSymbol" w:hAnsi="StarSymbol" w:hint="default"/>
      <w:sz w:val="18"/>
    </w:rPr>
  </w:style>
  <w:style w:type="character" w:customStyle="1" w:styleId="WW-WW8Num1z02">
    <w:name w:val="WW-WW8Num1z02"/>
    <w:rsid w:val="00B948AC"/>
    <w:rPr>
      <w:rFonts w:ascii="StarSymbol" w:hAnsi="StarSymbol" w:hint="default"/>
      <w:sz w:val="18"/>
    </w:rPr>
  </w:style>
  <w:style w:type="character" w:customStyle="1" w:styleId="WW-WW8Num2z02">
    <w:name w:val="WW-WW8Num2z02"/>
    <w:rsid w:val="00B948AC"/>
    <w:rPr>
      <w:rFonts w:ascii="StarSymbol" w:hAnsi="StarSymbol" w:hint="default"/>
      <w:sz w:val="18"/>
    </w:rPr>
  </w:style>
  <w:style w:type="character" w:customStyle="1" w:styleId="WW-WW8Num3z02">
    <w:name w:val="WW-WW8Num3z02"/>
    <w:rsid w:val="00B948AC"/>
    <w:rPr>
      <w:rFonts w:ascii="StarSymbol" w:hAnsi="StarSymbol" w:hint="default"/>
      <w:sz w:val="18"/>
    </w:rPr>
  </w:style>
  <w:style w:type="character" w:customStyle="1" w:styleId="WW-WW8Num1z03">
    <w:name w:val="WW-WW8Num1z03"/>
    <w:rsid w:val="00B948AC"/>
    <w:rPr>
      <w:rFonts w:ascii="StarSymbol" w:hAnsi="StarSymbol" w:hint="default"/>
      <w:sz w:val="18"/>
    </w:rPr>
  </w:style>
  <w:style w:type="character" w:customStyle="1" w:styleId="WW-WW8Num2z03">
    <w:name w:val="WW-WW8Num2z03"/>
    <w:rsid w:val="00B948AC"/>
    <w:rPr>
      <w:rFonts w:ascii="StarSymbol" w:hAnsi="StarSymbol" w:hint="default"/>
      <w:sz w:val="18"/>
    </w:rPr>
  </w:style>
  <w:style w:type="character" w:customStyle="1" w:styleId="WW-WW8Num3z03">
    <w:name w:val="WW-WW8Num3z03"/>
    <w:rsid w:val="00B948AC"/>
    <w:rPr>
      <w:rFonts w:ascii="StarSymbol" w:hAnsi="StarSymbol" w:hint="default"/>
      <w:sz w:val="18"/>
    </w:rPr>
  </w:style>
  <w:style w:type="character" w:customStyle="1" w:styleId="CharChar1">
    <w:name w:val="Char Char1"/>
    <w:rsid w:val="00B948AC"/>
    <w:rPr>
      <w:sz w:val="24"/>
      <w:lang w:val="pt-BR" w:eastAsia="ar-SA" w:bidi="ar-SA"/>
    </w:rPr>
  </w:style>
  <w:style w:type="character" w:customStyle="1" w:styleId="CharChar3">
    <w:name w:val="Char Char3"/>
    <w:rsid w:val="00B948AC"/>
    <w:rPr>
      <w:sz w:val="24"/>
      <w:szCs w:val="24"/>
      <w:lang w:val="pt-BR" w:eastAsia="pt-BR" w:bidi="ar-SA"/>
    </w:rPr>
  </w:style>
  <w:style w:type="character" w:customStyle="1" w:styleId="prog-disc-icn">
    <w:name w:val="prog-disc-icn"/>
    <w:rsid w:val="00B948AC"/>
  </w:style>
  <w:style w:type="paragraph" w:customStyle="1" w:styleId="ui-pdp-featuresitem">
    <w:name w:val="ui-pdp-features__item"/>
    <w:basedOn w:val="Normal"/>
    <w:rsid w:val="005C4965"/>
    <w:pPr>
      <w:spacing w:before="100" w:beforeAutospacing="1" w:after="100" w:afterAutospacing="1"/>
    </w:pPr>
  </w:style>
  <w:style w:type="paragraph" w:customStyle="1" w:styleId="ui-pdp-family--regular">
    <w:name w:val="ui-pdp-family--regular"/>
    <w:basedOn w:val="Normal"/>
    <w:rsid w:val="005C4965"/>
    <w:pPr>
      <w:spacing w:before="100" w:beforeAutospacing="1" w:after="100" w:afterAutospacing="1"/>
    </w:pPr>
  </w:style>
  <w:style w:type="character" w:customStyle="1" w:styleId="ui-pdp-color--black">
    <w:name w:val="ui-pdp-color--black"/>
    <w:rsid w:val="005C4965"/>
  </w:style>
  <w:style w:type="numbering" w:customStyle="1" w:styleId="Semlista1">
    <w:name w:val="Sem lista1"/>
    <w:next w:val="Semlista"/>
    <w:uiPriority w:val="99"/>
    <w:semiHidden/>
    <w:unhideWhenUsed/>
    <w:rsid w:val="005C4965"/>
  </w:style>
  <w:style w:type="paragraph" w:customStyle="1" w:styleId="Ttulo10">
    <w:name w:val="Título1"/>
    <w:basedOn w:val="Normal"/>
    <w:next w:val="Corpodetexto"/>
    <w:rsid w:val="005C4965"/>
    <w:pPr>
      <w:keepNext/>
      <w:widowControl w:val="0"/>
      <w:suppressAutoHyphens/>
      <w:spacing w:before="240" w:after="283" w:line="360" w:lineRule="auto"/>
      <w:jc w:val="both"/>
    </w:pPr>
    <w:rPr>
      <w:rFonts w:ascii="Albany" w:eastAsia="HG Mincho Light J" w:hAnsi="Albany" w:cs="Arial Unicode MS"/>
      <w:bCs/>
      <w:color w:val="000000"/>
      <w:sz w:val="28"/>
      <w:szCs w:val="28"/>
    </w:rPr>
  </w:style>
  <w:style w:type="character" w:customStyle="1" w:styleId="Caracteresdenotaderodap">
    <w:name w:val="Caracteres de nota de rodapé"/>
    <w:qFormat/>
    <w:rsid w:val="005C4965"/>
  </w:style>
  <w:style w:type="character" w:customStyle="1" w:styleId="Smbolosdenumerao">
    <w:name w:val="Símbolos de numeração"/>
    <w:rsid w:val="005C4965"/>
  </w:style>
  <w:style w:type="character" w:customStyle="1" w:styleId="Marcas">
    <w:name w:val="Marcas"/>
    <w:rsid w:val="005C4965"/>
    <w:rPr>
      <w:rFonts w:ascii="StarSymbol" w:eastAsia="StarSymbol" w:hAnsi="StarSymbol" w:cs="StarSymbol"/>
      <w:sz w:val="18"/>
      <w:szCs w:val="18"/>
    </w:rPr>
  </w:style>
  <w:style w:type="character" w:customStyle="1" w:styleId="Caracteresdenotadefim">
    <w:name w:val="Caracteres de nota de fim"/>
    <w:rsid w:val="005C4965"/>
  </w:style>
  <w:style w:type="character" w:customStyle="1" w:styleId="WW-Fontepargpadro">
    <w:name w:val="WW-Fonte parág. padrão"/>
    <w:rsid w:val="005C4965"/>
  </w:style>
  <w:style w:type="character" w:customStyle="1" w:styleId="WW8Num5z1">
    <w:name w:val="WW8Num5z1"/>
    <w:qFormat/>
    <w:rsid w:val="005C4965"/>
    <w:rPr>
      <w:rFonts w:ascii="Symbol" w:hAnsi="Symbol" w:cs="StarSymbol"/>
      <w:sz w:val="18"/>
      <w:szCs w:val="18"/>
    </w:rPr>
  </w:style>
  <w:style w:type="character" w:customStyle="1" w:styleId="WW8Num6z1">
    <w:name w:val="WW8Num6z1"/>
    <w:rsid w:val="005C4965"/>
    <w:rPr>
      <w:rFonts w:ascii="Symbol" w:hAnsi="Symbol" w:cs="StarSymbol"/>
      <w:sz w:val="18"/>
      <w:szCs w:val="18"/>
    </w:rPr>
  </w:style>
  <w:style w:type="character" w:customStyle="1" w:styleId="WW8Num7z1">
    <w:name w:val="WW8Num7z1"/>
    <w:rsid w:val="005C4965"/>
    <w:rPr>
      <w:rFonts w:ascii="Symbol" w:hAnsi="Symbol" w:cs="StarSymbol"/>
      <w:sz w:val="18"/>
      <w:szCs w:val="18"/>
    </w:rPr>
  </w:style>
  <w:style w:type="character" w:customStyle="1" w:styleId="RecuodecorpodetextoChar1">
    <w:name w:val="Recuo de corpo de texto Char1"/>
    <w:basedOn w:val="Fontepargpadro"/>
    <w:rsid w:val="005C4965"/>
  </w:style>
  <w:style w:type="character" w:customStyle="1" w:styleId="CabealhoChar1">
    <w:name w:val="Cabeçalho Char1"/>
    <w:basedOn w:val="Fontepargpadro"/>
    <w:rsid w:val="005C4965"/>
  </w:style>
  <w:style w:type="paragraph" w:customStyle="1" w:styleId="Textoprformatado">
    <w:name w:val="Texto préformatado"/>
    <w:basedOn w:val="Normal"/>
    <w:rsid w:val="005C4965"/>
    <w:pPr>
      <w:widowControl w:val="0"/>
      <w:suppressAutoHyphens/>
      <w:spacing w:line="360" w:lineRule="auto"/>
      <w:jc w:val="both"/>
    </w:pPr>
    <w:rPr>
      <w:rFonts w:ascii="Courier New" w:eastAsia="Courier New" w:hAnsi="Courier New" w:cs="Courier New"/>
      <w:bCs/>
      <w:color w:val="000000"/>
      <w:sz w:val="20"/>
      <w:szCs w:val="20"/>
    </w:rPr>
  </w:style>
  <w:style w:type="paragraph" w:customStyle="1" w:styleId="WW-Padro1">
    <w:name w:val="WW-Padrão1"/>
    <w:rsid w:val="005C4965"/>
    <w:pPr>
      <w:suppressAutoHyphens/>
    </w:pPr>
    <w:rPr>
      <w:sz w:val="24"/>
      <w:lang w:eastAsia="ar-SA"/>
    </w:rPr>
  </w:style>
  <w:style w:type="paragraph" w:customStyle="1" w:styleId="Estilo10">
    <w:name w:val="Estilo10"/>
    <w:basedOn w:val="Normal"/>
    <w:rsid w:val="005C4965"/>
    <w:pPr>
      <w:ind w:left="5670"/>
      <w:jc w:val="both"/>
    </w:pPr>
    <w:rPr>
      <w:rFonts w:ascii="Footlight MT Light" w:hAnsi="Footlight MT Light"/>
      <w:kern w:val="28"/>
      <w:sz w:val="26"/>
      <w:szCs w:val="26"/>
    </w:rPr>
  </w:style>
  <w:style w:type="paragraph" w:customStyle="1" w:styleId="TxBrp0">
    <w:name w:val="TxBr_p0"/>
    <w:basedOn w:val="Normal"/>
    <w:rsid w:val="005C4965"/>
    <w:pPr>
      <w:widowControl w:val="0"/>
      <w:tabs>
        <w:tab w:val="left" w:pos="204"/>
      </w:tabs>
      <w:suppressAutoHyphens/>
      <w:autoSpaceDE w:val="0"/>
      <w:spacing w:line="240" w:lineRule="atLeast"/>
      <w:jc w:val="both"/>
    </w:pPr>
    <w:rPr>
      <w:rFonts w:ascii="Thorndale" w:eastAsia="Andale Sans UI" w:hAnsi="Thorndale" w:cs="Tahoma"/>
      <w:szCs w:val="20"/>
      <w:lang w:val="en-US"/>
    </w:rPr>
  </w:style>
  <w:style w:type="paragraph" w:customStyle="1" w:styleId="DetalheTitulo1">
    <w:name w:val="Detalhe Titulo 1"/>
    <w:basedOn w:val="Normal"/>
    <w:rsid w:val="005C4965"/>
    <w:pPr>
      <w:jc w:val="both"/>
    </w:pPr>
    <w:rPr>
      <w:rFonts w:ascii="Arial" w:hAnsi="Arial"/>
    </w:rPr>
  </w:style>
  <w:style w:type="character" w:customStyle="1" w:styleId="DetalheTitulo1Char">
    <w:name w:val="Detalhe Titulo 1 Char"/>
    <w:rsid w:val="005C4965"/>
    <w:rPr>
      <w:rFonts w:ascii="Arial" w:hAnsi="Arial"/>
      <w:sz w:val="24"/>
      <w:szCs w:val="24"/>
      <w:lang w:val="pt-BR" w:eastAsia="pt-BR" w:bidi="ar-SA"/>
    </w:rPr>
  </w:style>
  <w:style w:type="paragraph" w:customStyle="1" w:styleId="DetalheTitulo2">
    <w:name w:val="Detalhe Titulo 2"/>
    <w:basedOn w:val="DetalheTitulo1"/>
    <w:rsid w:val="005C4965"/>
    <w:pPr>
      <w:ind w:left="284"/>
    </w:pPr>
  </w:style>
  <w:style w:type="paragraph" w:customStyle="1" w:styleId="DetalheTitulo3">
    <w:name w:val="Detalhe Titulo 3"/>
    <w:basedOn w:val="DetalheTitulo2"/>
    <w:rsid w:val="005C4965"/>
    <w:pPr>
      <w:ind w:left="567"/>
    </w:pPr>
  </w:style>
  <w:style w:type="paragraph" w:styleId="Sumrio2">
    <w:name w:val="toc 2"/>
    <w:basedOn w:val="Normal"/>
    <w:next w:val="Normal"/>
    <w:autoRedefine/>
    <w:rsid w:val="005C4965"/>
    <w:pPr>
      <w:ind w:left="240"/>
    </w:pPr>
  </w:style>
  <w:style w:type="paragraph" w:styleId="Sumrio1">
    <w:name w:val="toc 1"/>
    <w:basedOn w:val="Normal"/>
    <w:next w:val="Normal"/>
    <w:autoRedefine/>
    <w:rsid w:val="005C4965"/>
  </w:style>
  <w:style w:type="paragraph" w:styleId="Cabealhodamensagem">
    <w:name w:val="Message Header"/>
    <w:basedOn w:val="Normal"/>
    <w:link w:val="CabealhodamensagemChar"/>
    <w:rsid w:val="005C496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lang w:val="x-none" w:eastAsia="x-none"/>
    </w:rPr>
  </w:style>
  <w:style w:type="character" w:customStyle="1" w:styleId="CabealhodamensagemChar">
    <w:name w:val="Cabeçalho da mensagem Char"/>
    <w:basedOn w:val="Fontepargpadro"/>
    <w:link w:val="Cabealhodamensagem"/>
    <w:rsid w:val="005C4965"/>
    <w:rPr>
      <w:rFonts w:ascii="Arial" w:hAnsi="Arial"/>
      <w:sz w:val="24"/>
      <w:shd w:val="pct20" w:color="auto" w:fill="auto"/>
      <w:lang w:val="x-none" w:eastAsia="x-none"/>
    </w:rPr>
  </w:style>
  <w:style w:type="paragraph" w:customStyle="1" w:styleId="PargrafodaLista1">
    <w:name w:val="Parágrafo da Lista1"/>
    <w:basedOn w:val="Normal"/>
    <w:rsid w:val="005C4965"/>
    <w:pPr>
      <w:widowControl w:val="0"/>
      <w:suppressAutoHyphens/>
      <w:ind w:left="720"/>
      <w:contextualSpacing/>
    </w:pPr>
    <w:rPr>
      <w:rFonts w:eastAsia="Arial Unicode MS"/>
      <w:lang w:eastAsia="ar-SA"/>
    </w:rPr>
  </w:style>
  <w:style w:type="character" w:styleId="Refdenotaderodap">
    <w:name w:val="footnote reference"/>
    <w:rsid w:val="005C4965"/>
    <w:rPr>
      <w:vertAlign w:val="superscript"/>
    </w:rPr>
  </w:style>
  <w:style w:type="character" w:customStyle="1" w:styleId="menudireitotitulo2">
    <w:name w:val="menudireitotitulo2"/>
    <w:qFormat/>
    <w:rsid w:val="005C4965"/>
    <w:rPr>
      <w:rFonts w:ascii="Arial" w:hAnsi="Arial" w:cs="Arial"/>
      <w:color w:val="000000"/>
      <w:sz w:val="22"/>
      <w:szCs w:val="22"/>
      <w:shd w:val="clear" w:color="auto" w:fill="FFFFFF"/>
    </w:rPr>
  </w:style>
  <w:style w:type="character" w:customStyle="1" w:styleId="LinkdaInternet">
    <w:name w:val="Link da Internet"/>
    <w:rsid w:val="005C4965"/>
    <w:rPr>
      <w:rFonts w:cs="Times New Roman"/>
      <w:color w:val="0000FF"/>
      <w:u w:val="single"/>
    </w:rPr>
  </w:style>
  <w:style w:type="character" w:customStyle="1" w:styleId="ListLabel1">
    <w:name w:val="ListLabel 1"/>
    <w:qFormat/>
    <w:rsid w:val="005C4965"/>
    <w:rPr>
      <w:b w:val="0"/>
      <w:i w:val="0"/>
      <w:sz w:val="22"/>
    </w:rPr>
  </w:style>
  <w:style w:type="character" w:customStyle="1" w:styleId="ListLabel2">
    <w:name w:val="ListLabel 2"/>
    <w:qFormat/>
    <w:rsid w:val="005C4965"/>
    <w:rPr>
      <w:rFonts w:cs="Times New Roman"/>
    </w:rPr>
  </w:style>
  <w:style w:type="character" w:customStyle="1" w:styleId="ListLabel3">
    <w:name w:val="ListLabel 3"/>
    <w:qFormat/>
    <w:rsid w:val="005C4965"/>
    <w:rPr>
      <w:b/>
    </w:rPr>
  </w:style>
  <w:style w:type="character" w:customStyle="1" w:styleId="ListLabel4">
    <w:name w:val="ListLabel 4"/>
    <w:qFormat/>
    <w:rsid w:val="005C4965"/>
    <w:rPr>
      <w:b/>
    </w:rPr>
  </w:style>
  <w:style w:type="character" w:styleId="Nmerodelinha">
    <w:name w:val="line number"/>
    <w:unhideWhenUsed/>
    <w:rsid w:val="005C4965"/>
  </w:style>
  <w:style w:type="paragraph" w:customStyle="1" w:styleId="Ttulododocumento">
    <w:name w:val="Título do documento"/>
    <w:basedOn w:val="Normal"/>
    <w:qFormat/>
    <w:rsid w:val="005C4965"/>
    <w:pPr>
      <w:keepNext/>
      <w:suppressAutoHyphens/>
      <w:spacing w:before="240" w:after="120"/>
      <w:jc w:val="center"/>
    </w:pPr>
    <w:rPr>
      <w:rFonts w:ascii="Liberation Sans" w:eastAsia="Microsoft YaHei" w:hAnsi="Liberation Sans" w:cs="Mangal"/>
      <w:b/>
      <w:color w:val="00000A"/>
      <w:sz w:val="16"/>
      <w:szCs w:val="28"/>
      <w:lang w:val="x-none" w:eastAsia="x-none"/>
    </w:rPr>
  </w:style>
  <w:style w:type="paragraph" w:customStyle="1" w:styleId="Corpodetextorecuado">
    <w:name w:val="Corpo de texto recuado"/>
    <w:basedOn w:val="Normal"/>
    <w:rsid w:val="005C4965"/>
    <w:pPr>
      <w:tabs>
        <w:tab w:val="left" w:pos="2736"/>
        <w:tab w:val="left" w:pos="3888"/>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3888" w:hanging="1152"/>
    </w:pPr>
    <w:rPr>
      <w:color w:val="00000A"/>
      <w:sz w:val="20"/>
      <w:szCs w:val="20"/>
    </w:rPr>
  </w:style>
  <w:style w:type="paragraph" w:customStyle="1" w:styleId="nvel3">
    <w:name w:val="nível 3"/>
    <w:qFormat/>
    <w:rsid w:val="005C4965"/>
    <w:pPr>
      <w:widowControl w:val="0"/>
      <w:tabs>
        <w:tab w:val="left" w:pos="-993"/>
      </w:tabs>
      <w:suppressAutoHyphens/>
      <w:spacing w:after="240" w:line="280" w:lineRule="atLeast"/>
      <w:ind w:left="1701" w:hanging="850"/>
      <w:jc w:val="both"/>
    </w:pPr>
    <w:rPr>
      <w:rFonts w:eastAsia="MS Mincho"/>
      <w:color w:val="00000A"/>
      <w:sz w:val="24"/>
      <w:lang w:eastAsia="pt-PT"/>
    </w:rPr>
  </w:style>
  <w:style w:type="paragraph" w:customStyle="1" w:styleId="nvel4">
    <w:name w:val="nível 4"/>
    <w:qFormat/>
    <w:rsid w:val="005C4965"/>
    <w:pPr>
      <w:widowControl w:val="0"/>
      <w:suppressAutoHyphens/>
      <w:spacing w:after="240" w:line="280" w:lineRule="atLeast"/>
      <w:ind w:left="2835" w:hanging="1134"/>
      <w:jc w:val="both"/>
    </w:pPr>
    <w:rPr>
      <w:rFonts w:eastAsia="MS Mincho"/>
      <w:color w:val="00000A"/>
      <w:sz w:val="24"/>
      <w:lang w:eastAsia="pt-PT"/>
    </w:rPr>
  </w:style>
  <w:style w:type="paragraph" w:styleId="Textodenotaderodap">
    <w:name w:val="footnote text"/>
    <w:basedOn w:val="Normal"/>
    <w:link w:val="TextodenotaderodapChar"/>
    <w:rsid w:val="005C4965"/>
    <w:pPr>
      <w:suppressAutoHyphens/>
    </w:pPr>
    <w:rPr>
      <w:color w:val="00000A"/>
      <w:sz w:val="20"/>
      <w:szCs w:val="20"/>
    </w:rPr>
  </w:style>
  <w:style w:type="character" w:customStyle="1" w:styleId="TextodenotaderodapChar">
    <w:name w:val="Texto de nota de rodapé Char"/>
    <w:basedOn w:val="Fontepargpadro"/>
    <w:link w:val="Textodenotaderodap"/>
    <w:rsid w:val="005C4965"/>
    <w:rPr>
      <w:color w:val="00000A"/>
    </w:rPr>
  </w:style>
  <w:style w:type="paragraph" w:customStyle="1" w:styleId="menudireitotitulo">
    <w:name w:val="menudireitotitulo"/>
    <w:basedOn w:val="Normal"/>
    <w:qFormat/>
    <w:rsid w:val="005C4965"/>
    <w:pPr>
      <w:suppressAutoHyphens/>
      <w:spacing w:before="280" w:after="280"/>
    </w:pPr>
    <w:rPr>
      <w:b/>
      <w:bCs/>
      <w:color w:val="000000"/>
      <w:sz w:val="17"/>
      <w:szCs w:val="17"/>
    </w:rPr>
  </w:style>
  <w:style w:type="paragraph" w:customStyle="1" w:styleId="A252575">
    <w:name w:val="_A252575"/>
    <w:basedOn w:val="Normal"/>
    <w:rsid w:val="005C4965"/>
    <w:pPr>
      <w:suppressAutoHyphens/>
      <w:ind w:left="3456" w:firstLine="3456"/>
      <w:jc w:val="both"/>
      <w:textAlignment w:val="baseline"/>
    </w:pPr>
    <w:rPr>
      <w:rFonts w:ascii="Tms Rmn" w:hAnsi="Tms Rmn"/>
      <w:color w:val="00000A"/>
      <w:szCs w:val="20"/>
    </w:rPr>
  </w:style>
  <w:style w:type="paragraph" w:customStyle="1" w:styleId="PargrafodaLista2">
    <w:name w:val="Parágrafo da Lista2"/>
    <w:basedOn w:val="Normal"/>
    <w:rsid w:val="005C4965"/>
    <w:pPr>
      <w:suppressAutoHyphens/>
      <w:spacing w:after="200" w:line="276" w:lineRule="auto"/>
      <w:ind w:left="720"/>
    </w:pPr>
    <w:rPr>
      <w:rFonts w:ascii="Calibri" w:hAnsi="Calibri"/>
      <w:color w:val="00000A"/>
      <w:sz w:val="22"/>
      <w:szCs w:val="22"/>
      <w:lang w:eastAsia="ar-SA"/>
    </w:rPr>
  </w:style>
  <w:style w:type="paragraph" w:customStyle="1" w:styleId="PargrafodaLista3">
    <w:name w:val="Parágrafo da Lista3"/>
    <w:basedOn w:val="Normal"/>
    <w:qFormat/>
    <w:rsid w:val="005C4965"/>
    <w:pPr>
      <w:suppressAutoHyphens/>
      <w:spacing w:after="200" w:line="276" w:lineRule="auto"/>
      <w:ind w:left="720"/>
    </w:pPr>
    <w:rPr>
      <w:rFonts w:ascii="Calibri" w:hAnsi="Calibri"/>
      <w:color w:val="00000A"/>
      <w:sz w:val="22"/>
      <w:szCs w:val="22"/>
      <w:lang w:eastAsia="ar-SA"/>
    </w:rPr>
  </w:style>
  <w:style w:type="character" w:customStyle="1" w:styleId="PargrafodaListaChar">
    <w:name w:val="Parágrafo da Lista Char"/>
    <w:link w:val="PargrafodaLista"/>
    <w:uiPriority w:val="34"/>
    <w:locked/>
    <w:rsid w:val="005C4965"/>
    <w:rPr>
      <w:sz w:val="24"/>
      <w:szCs w:val="24"/>
    </w:rPr>
  </w:style>
  <w:style w:type="character" w:customStyle="1" w:styleId="WW8Num1z1">
    <w:name w:val="WW8Num1z1"/>
    <w:rsid w:val="005C4965"/>
  </w:style>
  <w:style w:type="character" w:customStyle="1" w:styleId="WW8Num1z2">
    <w:name w:val="WW8Num1z2"/>
    <w:rsid w:val="005C4965"/>
  </w:style>
  <w:style w:type="character" w:customStyle="1" w:styleId="WW8Num1z3">
    <w:name w:val="WW8Num1z3"/>
    <w:rsid w:val="005C4965"/>
  </w:style>
  <w:style w:type="character" w:customStyle="1" w:styleId="WW8Num1z4">
    <w:name w:val="WW8Num1z4"/>
    <w:rsid w:val="005C4965"/>
  </w:style>
  <w:style w:type="character" w:customStyle="1" w:styleId="WW8Num1z5">
    <w:name w:val="WW8Num1z5"/>
    <w:rsid w:val="005C4965"/>
  </w:style>
  <w:style w:type="character" w:customStyle="1" w:styleId="WW8Num1z6">
    <w:name w:val="WW8Num1z6"/>
    <w:rsid w:val="005C4965"/>
  </w:style>
  <w:style w:type="character" w:customStyle="1" w:styleId="WW8Num1z7">
    <w:name w:val="WW8Num1z7"/>
    <w:rsid w:val="005C4965"/>
  </w:style>
  <w:style w:type="character" w:customStyle="1" w:styleId="WW8Num1z8">
    <w:name w:val="WW8Num1z8"/>
    <w:rsid w:val="005C4965"/>
  </w:style>
  <w:style w:type="character" w:customStyle="1" w:styleId="WW8Num12z1">
    <w:name w:val="WW8Num12z1"/>
    <w:qFormat/>
    <w:rsid w:val="005C4965"/>
  </w:style>
  <w:style w:type="character" w:customStyle="1" w:styleId="WW8Num12z2">
    <w:name w:val="WW8Num12z2"/>
    <w:rsid w:val="005C4965"/>
  </w:style>
  <w:style w:type="character" w:customStyle="1" w:styleId="WW8Num12z3">
    <w:name w:val="WW8Num12z3"/>
    <w:rsid w:val="005C4965"/>
  </w:style>
  <w:style w:type="character" w:customStyle="1" w:styleId="WW8Num12z4">
    <w:name w:val="WW8Num12z4"/>
    <w:rsid w:val="005C4965"/>
  </w:style>
  <w:style w:type="character" w:customStyle="1" w:styleId="WW8Num12z5">
    <w:name w:val="WW8Num12z5"/>
    <w:rsid w:val="005C4965"/>
  </w:style>
  <w:style w:type="character" w:customStyle="1" w:styleId="WW8Num12z6">
    <w:name w:val="WW8Num12z6"/>
    <w:rsid w:val="005C4965"/>
  </w:style>
  <w:style w:type="character" w:customStyle="1" w:styleId="WW8Num12z7">
    <w:name w:val="WW8Num12z7"/>
    <w:rsid w:val="005C4965"/>
  </w:style>
  <w:style w:type="character" w:customStyle="1" w:styleId="WW8Num12z8">
    <w:name w:val="WW8Num12z8"/>
    <w:rsid w:val="005C4965"/>
  </w:style>
  <w:style w:type="character" w:customStyle="1" w:styleId="WW8Num18z0">
    <w:name w:val="WW8Num18z0"/>
    <w:qFormat/>
    <w:rsid w:val="005C4965"/>
    <w:rPr>
      <w:rFonts w:ascii="Times New Roman" w:hAnsi="Times New Roman" w:cs="Times New Roman" w:hint="default"/>
      <w:b/>
      <w:sz w:val="24"/>
      <w:szCs w:val="24"/>
    </w:rPr>
  </w:style>
  <w:style w:type="character" w:customStyle="1" w:styleId="WW8Num19z0">
    <w:name w:val="WW8Num19z0"/>
    <w:qFormat/>
    <w:rsid w:val="005C4965"/>
    <w:rPr>
      <w:rFonts w:ascii="Symbol" w:hAnsi="Symbol" w:cs="OpenSymbol"/>
    </w:rPr>
  </w:style>
  <w:style w:type="character" w:customStyle="1" w:styleId="WW8Num19z1">
    <w:name w:val="WW8Num19z1"/>
    <w:rsid w:val="005C4965"/>
    <w:rPr>
      <w:rFonts w:ascii="OpenSymbol" w:hAnsi="OpenSymbol" w:cs="OpenSymbol"/>
    </w:rPr>
  </w:style>
  <w:style w:type="character" w:customStyle="1" w:styleId="WW8Num14z1">
    <w:name w:val="WW8Num14z1"/>
    <w:qFormat/>
    <w:rsid w:val="005C4965"/>
  </w:style>
  <w:style w:type="character" w:customStyle="1" w:styleId="WW8Num14z2">
    <w:name w:val="WW8Num14z2"/>
    <w:qFormat/>
    <w:rsid w:val="005C4965"/>
  </w:style>
  <w:style w:type="character" w:customStyle="1" w:styleId="WW8Num14z3">
    <w:name w:val="WW8Num14z3"/>
    <w:rsid w:val="005C4965"/>
  </w:style>
  <w:style w:type="character" w:customStyle="1" w:styleId="WW8Num14z4">
    <w:name w:val="WW8Num14z4"/>
    <w:rsid w:val="005C4965"/>
  </w:style>
  <w:style w:type="character" w:customStyle="1" w:styleId="WW8Num14z5">
    <w:name w:val="WW8Num14z5"/>
    <w:rsid w:val="005C4965"/>
  </w:style>
  <w:style w:type="character" w:customStyle="1" w:styleId="WW8Num14z6">
    <w:name w:val="WW8Num14z6"/>
    <w:rsid w:val="005C4965"/>
  </w:style>
  <w:style w:type="character" w:customStyle="1" w:styleId="WW8Num14z7">
    <w:name w:val="WW8Num14z7"/>
    <w:rsid w:val="005C4965"/>
  </w:style>
  <w:style w:type="character" w:customStyle="1" w:styleId="WW8Num14z8">
    <w:name w:val="WW8Num14z8"/>
    <w:rsid w:val="005C4965"/>
  </w:style>
  <w:style w:type="character" w:customStyle="1" w:styleId="WW8Num20z0">
    <w:name w:val="WW8Num20z0"/>
    <w:qFormat/>
    <w:rsid w:val="005C4965"/>
    <w:rPr>
      <w:rFonts w:hint="default"/>
      <w:b/>
      <w:sz w:val="24"/>
      <w:szCs w:val="24"/>
    </w:rPr>
  </w:style>
  <w:style w:type="character" w:customStyle="1" w:styleId="WW8Num5z2">
    <w:name w:val="WW8Num5z2"/>
    <w:qFormat/>
    <w:rsid w:val="005C4965"/>
  </w:style>
  <w:style w:type="character" w:customStyle="1" w:styleId="WW8Num5z3">
    <w:name w:val="WW8Num5z3"/>
    <w:rsid w:val="005C4965"/>
  </w:style>
  <w:style w:type="character" w:customStyle="1" w:styleId="WW8Num5z4">
    <w:name w:val="WW8Num5z4"/>
    <w:rsid w:val="005C4965"/>
  </w:style>
  <w:style w:type="character" w:customStyle="1" w:styleId="WW8Num5z5">
    <w:name w:val="WW8Num5z5"/>
    <w:rsid w:val="005C4965"/>
  </w:style>
  <w:style w:type="character" w:customStyle="1" w:styleId="WW8Num5z6">
    <w:name w:val="WW8Num5z6"/>
    <w:rsid w:val="005C4965"/>
  </w:style>
  <w:style w:type="character" w:customStyle="1" w:styleId="WW8Num5z7">
    <w:name w:val="WW8Num5z7"/>
    <w:rsid w:val="005C4965"/>
  </w:style>
  <w:style w:type="character" w:customStyle="1" w:styleId="WW8Num5z8">
    <w:name w:val="WW8Num5z8"/>
    <w:rsid w:val="005C4965"/>
  </w:style>
  <w:style w:type="character" w:customStyle="1" w:styleId="WW8Num8z1">
    <w:name w:val="WW8Num8z1"/>
    <w:qFormat/>
    <w:rsid w:val="005C4965"/>
  </w:style>
  <w:style w:type="character" w:customStyle="1" w:styleId="WW8Num8z2">
    <w:name w:val="WW8Num8z2"/>
    <w:qFormat/>
    <w:rsid w:val="005C4965"/>
  </w:style>
  <w:style w:type="character" w:customStyle="1" w:styleId="WW8Num8z3">
    <w:name w:val="WW8Num8z3"/>
    <w:rsid w:val="005C4965"/>
  </w:style>
  <w:style w:type="character" w:customStyle="1" w:styleId="WW8Num8z4">
    <w:name w:val="WW8Num8z4"/>
    <w:rsid w:val="005C4965"/>
  </w:style>
  <w:style w:type="character" w:customStyle="1" w:styleId="WW8Num8z5">
    <w:name w:val="WW8Num8z5"/>
    <w:rsid w:val="005C4965"/>
  </w:style>
  <w:style w:type="character" w:customStyle="1" w:styleId="WW8Num8z6">
    <w:name w:val="WW8Num8z6"/>
    <w:rsid w:val="005C4965"/>
  </w:style>
  <w:style w:type="character" w:customStyle="1" w:styleId="WW8Num8z7">
    <w:name w:val="WW8Num8z7"/>
    <w:rsid w:val="005C4965"/>
  </w:style>
  <w:style w:type="character" w:customStyle="1" w:styleId="WW8Num8z8">
    <w:name w:val="WW8Num8z8"/>
    <w:rsid w:val="005C4965"/>
  </w:style>
  <w:style w:type="character" w:customStyle="1" w:styleId="WW8Num11z1">
    <w:name w:val="WW8Num11z1"/>
    <w:rsid w:val="005C4965"/>
  </w:style>
  <w:style w:type="character" w:customStyle="1" w:styleId="WW8Num11z2">
    <w:name w:val="WW8Num11z2"/>
    <w:rsid w:val="005C4965"/>
  </w:style>
  <w:style w:type="character" w:customStyle="1" w:styleId="WW8Num11z3">
    <w:name w:val="WW8Num11z3"/>
    <w:rsid w:val="005C4965"/>
  </w:style>
  <w:style w:type="character" w:customStyle="1" w:styleId="WW8Num11z4">
    <w:name w:val="WW8Num11z4"/>
    <w:rsid w:val="005C4965"/>
  </w:style>
  <w:style w:type="character" w:customStyle="1" w:styleId="WW8Num11z5">
    <w:name w:val="WW8Num11z5"/>
    <w:rsid w:val="005C4965"/>
  </w:style>
  <w:style w:type="character" w:customStyle="1" w:styleId="WW8Num11z6">
    <w:name w:val="WW8Num11z6"/>
    <w:rsid w:val="005C4965"/>
  </w:style>
  <w:style w:type="character" w:customStyle="1" w:styleId="WW8Num11z7">
    <w:name w:val="WW8Num11z7"/>
    <w:rsid w:val="005C4965"/>
  </w:style>
  <w:style w:type="character" w:customStyle="1" w:styleId="WW8Num11z8">
    <w:name w:val="WW8Num11z8"/>
    <w:rsid w:val="005C4965"/>
  </w:style>
  <w:style w:type="character" w:customStyle="1" w:styleId="WW8Num21z0">
    <w:name w:val="WW8Num21z0"/>
    <w:qFormat/>
    <w:rsid w:val="005C4965"/>
    <w:rPr>
      <w:rFonts w:hint="default"/>
    </w:rPr>
  </w:style>
  <w:style w:type="character" w:customStyle="1" w:styleId="Fontepargpadro7">
    <w:name w:val="Fonte parág. padrão7"/>
    <w:rsid w:val="005C4965"/>
  </w:style>
  <w:style w:type="character" w:customStyle="1" w:styleId="CharChar7">
    <w:name w:val="Char Char7"/>
    <w:rsid w:val="005C4965"/>
    <w:rPr>
      <w:b/>
      <w:bCs/>
      <w:sz w:val="28"/>
      <w:szCs w:val="28"/>
      <w:lang w:val="pt-BR" w:bidi="ar-SA"/>
    </w:rPr>
  </w:style>
  <w:style w:type="character" w:customStyle="1" w:styleId="H6CharChar">
    <w:name w:val="H6 Char Char"/>
    <w:rsid w:val="005C4965"/>
    <w:rPr>
      <w:rFonts w:ascii="Verdana" w:hAnsi="Verdana" w:cs="Arial Unicode MS"/>
      <w:b/>
      <w:lang w:val="pt-BR" w:bidi="ar-SA"/>
    </w:rPr>
  </w:style>
  <w:style w:type="character" w:customStyle="1" w:styleId="CharChar6">
    <w:name w:val="Char Char6"/>
    <w:rsid w:val="005C4965"/>
    <w:rPr>
      <w:sz w:val="24"/>
      <w:lang w:val="pt-BR" w:bidi="ar-SA"/>
    </w:rPr>
  </w:style>
  <w:style w:type="character" w:customStyle="1" w:styleId="CharChar5">
    <w:name w:val="Char Char5"/>
    <w:rsid w:val="005C4965"/>
    <w:rPr>
      <w:i/>
      <w:sz w:val="24"/>
      <w:lang w:val="pt-BR" w:bidi="ar-SA"/>
    </w:rPr>
  </w:style>
  <w:style w:type="character" w:customStyle="1" w:styleId="CharChar2">
    <w:name w:val="Char Char2"/>
    <w:rsid w:val="005C4965"/>
    <w:rPr>
      <w:rFonts w:ascii="Arial" w:hAnsi="Arial" w:cs="Arial"/>
      <w:color w:val="000000"/>
      <w:lang w:val="pt-BR" w:bidi="ar-SA"/>
    </w:rPr>
  </w:style>
  <w:style w:type="character" w:customStyle="1" w:styleId="Refdecomentrio1">
    <w:name w:val="Ref. de comentário1"/>
    <w:rsid w:val="005C4965"/>
    <w:rPr>
      <w:sz w:val="16"/>
      <w:szCs w:val="16"/>
    </w:rPr>
  </w:style>
  <w:style w:type="character" w:customStyle="1" w:styleId="CharChar">
    <w:name w:val="Char Char"/>
    <w:rsid w:val="005C4965"/>
    <w:rPr>
      <w:rFonts w:ascii="Arial" w:hAnsi="Arial" w:cs="Arial"/>
      <w:sz w:val="22"/>
      <w:lang w:val="pt-BR" w:bidi="ar-SA"/>
    </w:rPr>
  </w:style>
  <w:style w:type="character" w:customStyle="1" w:styleId="H5CharChar">
    <w:name w:val="H5 Char Char"/>
    <w:rsid w:val="005C4965"/>
    <w:rPr>
      <w:rFonts w:ascii="Arial" w:hAnsi="Arial" w:cs="Arial"/>
      <w:color w:val="000000"/>
      <w:sz w:val="24"/>
      <w:lang w:val="pt-BR" w:bidi="ar-SA"/>
    </w:rPr>
  </w:style>
  <w:style w:type="character" w:customStyle="1" w:styleId="CharChar4">
    <w:name w:val="Char Char4"/>
    <w:rsid w:val="005C4965"/>
    <w:rPr>
      <w:rFonts w:ascii="Arial" w:hAnsi="Arial" w:cs="Arial"/>
      <w:b/>
      <w:sz w:val="22"/>
      <w:lang w:val="pt-BR" w:bidi="ar-SA"/>
    </w:rPr>
  </w:style>
  <w:style w:type="character" w:customStyle="1" w:styleId="Hyperlink1">
    <w:name w:val="Hyperlink1"/>
    <w:rsid w:val="005C4965"/>
    <w:rPr>
      <w:color w:val="0000FF"/>
      <w:u w:val="single"/>
    </w:rPr>
  </w:style>
  <w:style w:type="character" w:customStyle="1" w:styleId="WW8Num9z1">
    <w:name w:val="WW8Num9z1"/>
    <w:qFormat/>
    <w:rsid w:val="005C4965"/>
    <w:rPr>
      <w:rFonts w:ascii="Courier New" w:hAnsi="Courier New" w:cs="Courier New"/>
      <w:b/>
      <w:i w:val="0"/>
      <w:sz w:val="20"/>
      <w:szCs w:val="20"/>
    </w:rPr>
  </w:style>
  <w:style w:type="character" w:customStyle="1" w:styleId="Fontepargpadro6">
    <w:name w:val="Fonte parág. padrão6"/>
    <w:rsid w:val="005C4965"/>
  </w:style>
  <w:style w:type="character" w:customStyle="1" w:styleId="Fontepargpadro5">
    <w:name w:val="Fonte parág. padrão5"/>
    <w:rsid w:val="005C4965"/>
  </w:style>
  <w:style w:type="character" w:customStyle="1" w:styleId="WW8Num13z1">
    <w:name w:val="WW8Num13z1"/>
    <w:rsid w:val="005C4965"/>
    <w:rPr>
      <w:rFonts w:ascii="Courier New" w:hAnsi="Courier New" w:cs="Courier New"/>
    </w:rPr>
  </w:style>
  <w:style w:type="character" w:customStyle="1" w:styleId="WW8Num13z2">
    <w:name w:val="WW8Num13z2"/>
    <w:rsid w:val="005C4965"/>
    <w:rPr>
      <w:rFonts w:ascii="Wingdings" w:hAnsi="Wingdings" w:cs="Wingdings"/>
    </w:rPr>
  </w:style>
  <w:style w:type="character" w:customStyle="1" w:styleId="WW8Num13z3">
    <w:name w:val="WW8Num13z3"/>
    <w:rsid w:val="005C4965"/>
    <w:rPr>
      <w:rFonts w:ascii="Symbol" w:hAnsi="Symbol" w:cs="Symbol"/>
    </w:rPr>
  </w:style>
  <w:style w:type="character" w:customStyle="1" w:styleId="Fontepargpadro4">
    <w:name w:val="Fonte parág. padrão4"/>
    <w:rsid w:val="005C4965"/>
  </w:style>
  <w:style w:type="character" w:customStyle="1" w:styleId="Absatz-Standardschriftart">
    <w:name w:val="Absatz-Standardschriftart"/>
    <w:rsid w:val="005C4965"/>
  </w:style>
  <w:style w:type="character" w:customStyle="1" w:styleId="WW8Num10z2">
    <w:name w:val="WW8Num10z2"/>
    <w:rsid w:val="005C4965"/>
    <w:rPr>
      <w:rFonts w:ascii="Symbol" w:hAnsi="Symbol" w:cs="StarSymbol"/>
      <w:sz w:val="18"/>
      <w:szCs w:val="18"/>
    </w:rPr>
  </w:style>
  <w:style w:type="character" w:customStyle="1" w:styleId="WW8Num10z3">
    <w:name w:val="WW8Num10z3"/>
    <w:rsid w:val="005C4965"/>
    <w:rPr>
      <w:rFonts w:ascii="Symbol" w:hAnsi="Symbol" w:cs="Symbol"/>
    </w:rPr>
  </w:style>
  <w:style w:type="character" w:customStyle="1" w:styleId="WW8Num10z4">
    <w:name w:val="WW8Num10z4"/>
    <w:rsid w:val="005C4965"/>
    <w:rPr>
      <w:rFonts w:ascii="Courier New" w:hAnsi="Courier New" w:cs="Courier New"/>
    </w:rPr>
  </w:style>
  <w:style w:type="character" w:customStyle="1" w:styleId="WW8Num21z1">
    <w:name w:val="WW8Num21z1"/>
    <w:qFormat/>
    <w:rsid w:val="005C4965"/>
    <w:rPr>
      <w:rFonts w:ascii="Times New Roman" w:eastAsia="Times New Roman" w:hAnsi="Times New Roman" w:cs="Times New Roman"/>
    </w:rPr>
  </w:style>
  <w:style w:type="character" w:customStyle="1" w:styleId="WW8Num22z1">
    <w:name w:val="WW8Num22z1"/>
    <w:qFormat/>
    <w:rsid w:val="005C4965"/>
    <w:rPr>
      <w:b/>
      <w:i w:val="0"/>
    </w:rPr>
  </w:style>
  <w:style w:type="character" w:customStyle="1" w:styleId="WW8Num22z2">
    <w:name w:val="WW8Num22z2"/>
    <w:qFormat/>
    <w:rsid w:val="005C4965"/>
    <w:rPr>
      <w:rFonts w:ascii="Tahoma" w:hAnsi="Tahoma" w:cs="Tahoma"/>
      <w:b/>
      <w:i w:val="0"/>
      <w:color w:val="auto"/>
      <w:sz w:val="18"/>
    </w:rPr>
  </w:style>
  <w:style w:type="character" w:customStyle="1" w:styleId="WW8Num25z1">
    <w:name w:val="WW8Num25z1"/>
    <w:qFormat/>
    <w:rsid w:val="005C4965"/>
    <w:rPr>
      <w:b/>
      <w:i w:val="0"/>
    </w:rPr>
  </w:style>
  <w:style w:type="character" w:customStyle="1" w:styleId="WW8Num26z0">
    <w:name w:val="WW8Num26z0"/>
    <w:qFormat/>
    <w:rsid w:val="005C4965"/>
    <w:rPr>
      <w:b/>
    </w:rPr>
  </w:style>
  <w:style w:type="character" w:customStyle="1" w:styleId="WW8Num27z0">
    <w:name w:val="WW8Num27z0"/>
    <w:qFormat/>
    <w:rsid w:val="005C4965"/>
    <w:rPr>
      <w:b/>
    </w:rPr>
  </w:style>
  <w:style w:type="character" w:customStyle="1" w:styleId="WW8Num28z0">
    <w:name w:val="WW8Num28z0"/>
    <w:qFormat/>
    <w:rsid w:val="005C4965"/>
    <w:rPr>
      <w:b/>
    </w:rPr>
  </w:style>
  <w:style w:type="character" w:customStyle="1" w:styleId="WW8Num28z2">
    <w:name w:val="WW8Num28z2"/>
    <w:qFormat/>
    <w:rsid w:val="005C4965"/>
    <w:rPr>
      <w:rFonts w:ascii="Wingdings" w:hAnsi="Wingdings" w:cs="Wingdings"/>
    </w:rPr>
  </w:style>
  <w:style w:type="character" w:customStyle="1" w:styleId="WW8Num28z3">
    <w:name w:val="WW8Num28z3"/>
    <w:rsid w:val="005C4965"/>
    <w:rPr>
      <w:rFonts w:ascii="Symbol" w:hAnsi="Symbol" w:cs="Symbol"/>
    </w:rPr>
  </w:style>
  <w:style w:type="character" w:customStyle="1" w:styleId="WW8Num28z4">
    <w:name w:val="WW8Num28z4"/>
    <w:rsid w:val="005C4965"/>
    <w:rPr>
      <w:rFonts w:ascii="Courier New" w:hAnsi="Courier New" w:cs="Courier New"/>
    </w:rPr>
  </w:style>
  <w:style w:type="character" w:customStyle="1" w:styleId="WW8Num29z1">
    <w:name w:val="WW8Num29z1"/>
    <w:qFormat/>
    <w:rsid w:val="005C4965"/>
    <w:rPr>
      <w:b/>
      <w:i w:val="0"/>
    </w:rPr>
  </w:style>
  <w:style w:type="character" w:customStyle="1" w:styleId="WW8Num31z0">
    <w:name w:val="WW8Num31z0"/>
    <w:qFormat/>
    <w:rsid w:val="005C4965"/>
    <w:rPr>
      <w:b/>
      <w:i w:val="0"/>
    </w:rPr>
  </w:style>
  <w:style w:type="character" w:customStyle="1" w:styleId="WW8Num32z0">
    <w:name w:val="WW8Num32z0"/>
    <w:qFormat/>
    <w:rsid w:val="005C4965"/>
    <w:rPr>
      <w:b/>
    </w:rPr>
  </w:style>
  <w:style w:type="character" w:customStyle="1" w:styleId="WW8Num33z0">
    <w:name w:val="WW8Num33z0"/>
    <w:qFormat/>
    <w:rsid w:val="005C4965"/>
    <w:rPr>
      <w:b/>
      <w:i w:val="0"/>
    </w:rPr>
  </w:style>
  <w:style w:type="character" w:customStyle="1" w:styleId="WW8Num34z0">
    <w:name w:val="WW8Num34z0"/>
    <w:qFormat/>
    <w:rsid w:val="005C4965"/>
    <w:rPr>
      <w:b/>
    </w:rPr>
  </w:style>
  <w:style w:type="character" w:customStyle="1" w:styleId="WW8Num34z2">
    <w:name w:val="WW8Num34z2"/>
    <w:qFormat/>
    <w:rsid w:val="005C4965"/>
    <w:rPr>
      <w:rFonts w:ascii="Wingdings" w:hAnsi="Wingdings" w:cs="Wingdings"/>
    </w:rPr>
  </w:style>
  <w:style w:type="character" w:customStyle="1" w:styleId="WW8Num34z3">
    <w:name w:val="WW8Num34z3"/>
    <w:rsid w:val="005C4965"/>
    <w:rPr>
      <w:rFonts w:ascii="Symbol" w:hAnsi="Symbol" w:cs="Symbol"/>
    </w:rPr>
  </w:style>
  <w:style w:type="character" w:customStyle="1" w:styleId="WW8Num34z4">
    <w:name w:val="WW8Num34z4"/>
    <w:rsid w:val="005C4965"/>
    <w:rPr>
      <w:rFonts w:ascii="Courier New" w:hAnsi="Courier New" w:cs="Courier New"/>
    </w:rPr>
  </w:style>
  <w:style w:type="character" w:customStyle="1" w:styleId="WW8Num35z0">
    <w:name w:val="WW8Num35z0"/>
    <w:qFormat/>
    <w:rsid w:val="005C4965"/>
    <w:rPr>
      <w:b/>
      <w:i w:val="0"/>
    </w:rPr>
  </w:style>
  <w:style w:type="character" w:customStyle="1" w:styleId="WW8Num36z0">
    <w:name w:val="WW8Num36z0"/>
    <w:qFormat/>
    <w:rsid w:val="005C4965"/>
    <w:rPr>
      <w:b/>
      <w:i w:val="0"/>
    </w:rPr>
  </w:style>
  <w:style w:type="character" w:customStyle="1" w:styleId="WW8Num39z0">
    <w:name w:val="WW8Num39z0"/>
    <w:qFormat/>
    <w:rsid w:val="005C4965"/>
    <w:rPr>
      <w:b/>
      <w:i w:val="0"/>
    </w:rPr>
  </w:style>
  <w:style w:type="character" w:customStyle="1" w:styleId="WW8Num40z1">
    <w:name w:val="WW8Num40z1"/>
    <w:qFormat/>
    <w:rsid w:val="005C4965"/>
    <w:rPr>
      <w:b/>
      <w:i w:val="0"/>
    </w:rPr>
  </w:style>
  <w:style w:type="character" w:customStyle="1" w:styleId="WW8Num42z0">
    <w:name w:val="WW8Num42z0"/>
    <w:qFormat/>
    <w:rsid w:val="005C4965"/>
    <w:rPr>
      <w:b/>
    </w:rPr>
  </w:style>
  <w:style w:type="character" w:customStyle="1" w:styleId="Fontepargpadro3">
    <w:name w:val="Fonte parág. padrão3"/>
    <w:rsid w:val="005C4965"/>
  </w:style>
  <w:style w:type="character" w:customStyle="1" w:styleId="WW8Num10z1">
    <w:name w:val="WW8Num10z1"/>
    <w:rsid w:val="005C4965"/>
    <w:rPr>
      <w:rFonts w:ascii="Times New Roman" w:eastAsia="Times New Roman" w:hAnsi="Times New Roman" w:cs="Times New Roman"/>
    </w:rPr>
  </w:style>
  <w:style w:type="character" w:customStyle="1" w:styleId="Fontepargpadro2">
    <w:name w:val="Fonte parág. padrão2"/>
    <w:rsid w:val="005C4965"/>
  </w:style>
  <w:style w:type="character" w:customStyle="1" w:styleId="WW-Absatz-Standardschriftart1111111">
    <w:name w:val="WW-Absatz-Standardschriftart1111111"/>
    <w:rsid w:val="005C4965"/>
  </w:style>
  <w:style w:type="character" w:customStyle="1" w:styleId="WW8Num2z1">
    <w:name w:val="WW8Num2z1"/>
    <w:qFormat/>
    <w:rsid w:val="005C4965"/>
    <w:rPr>
      <w:rFonts w:ascii="Courier New" w:hAnsi="Courier New" w:cs="Courier New"/>
      <w:b/>
      <w:i w:val="0"/>
    </w:rPr>
  </w:style>
  <w:style w:type="character" w:customStyle="1" w:styleId="WW-Absatz-Standardschriftart11111111">
    <w:name w:val="WW-Absatz-Standardschriftart11111111"/>
    <w:rsid w:val="005C4965"/>
  </w:style>
  <w:style w:type="character" w:customStyle="1" w:styleId="WW-Absatz-Standardschriftart111111111">
    <w:name w:val="WW-Absatz-Standardschriftart111111111"/>
    <w:rsid w:val="005C4965"/>
  </w:style>
  <w:style w:type="character" w:customStyle="1" w:styleId="WW-Absatz-Standardschriftart1111111111">
    <w:name w:val="WW-Absatz-Standardschriftart1111111111"/>
    <w:rsid w:val="005C4965"/>
  </w:style>
  <w:style w:type="character" w:customStyle="1" w:styleId="WW-Absatz-Standardschriftart11111111111">
    <w:name w:val="WW-Absatz-Standardschriftart11111111111"/>
    <w:rsid w:val="005C4965"/>
  </w:style>
  <w:style w:type="character" w:customStyle="1" w:styleId="WW-Absatz-Standardschriftart111111111111">
    <w:name w:val="WW-Absatz-Standardschriftart111111111111"/>
    <w:rsid w:val="005C4965"/>
  </w:style>
  <w:style w:type="character" w:customStyle="1" w:styleId="WW8Num7z2">
    <w:name w:val="WW8Num7z2"/>
    <w:rsid w:val="005C4965"/>
    <w:rPr>
      <w:rFonts w:ascii="Symbol" w:hAnsi="Symbol" w:cs="StarSymbol"/>
      <w:sz w:val="18"/>
      <w:szCs w:val="18"/>
    </w:rPr>
  </w:style>
  <w:style w:type="character" w:customStyle="1" w:styleId="WW-Absatz-Standardschriftart1111111111111">
    <w:name w:val="WW-Absatz-Standardschriftart1111111111111"/>
    <w:rsid w:val="005C4965"/>
  </w:style>
  <w:style w:type="character" w:customStyle="1" w:styleId="WW-Absatz-Standardschriftart11111111111111">
    <w:name w:val="WW-Absatz-Standardschriftart11111111111111"/>
    <w:rsid w:val="005C4965"/>
  </w:style>
  <w:style w:type="character" w:customStyle="1" w:styleId="WW-Absatz-Standardschriftart111111111111111">
    <w:name w:val="WW-Absatz-Standardschriftart111111111111111"/>
    <w:rsid w:val="005C4965"/>
  </w:style>
  <w:style w:type="character" w:customStyle="1" w:styleId="WW-Absatz-Standardschriftart1111111111111111">
    <w:name w:val="WW-Absatz-Standardschriftart1111111111111111"/>
    <w:rsid w:val="005C4965"/>
  </w:style>
  <w:style w:type="character" w:customStyle="1" w:styleId="WW8Num3z1">
    <w:name w:val="WW8Num3z1"/>
    <w:rsid w:val="005C4965"/>
    <w:rPr>
      <w:b/>
      <w:i w:val="0"/>
    </w:rPr>
  </w:style>
  <w:style w:type="character" w:customStyle="1" w:styleId="WW-Absatz-Standardschriftart11111111111111111">
    <w:name w:val="WW-Absatz-Standardschriftart11111111111111111"/>
    <w:rsid w:val="005C4965"/>
  </w:style>
  <w:style w:type="character" w:customStyle="1" w:styleId="WW-Absatz-Standardschriftart111111111111111111">
    <w:name w:val="WW-Absatz-Standardschriftart111111111111111111"/>
    <w:rsid w:val="005C4965"/>
  </w:style>
  <w:style w:type="character" w:customStyle="1" w:styleId="WW-Absatz-Standardschriftart1111111111111111111">
    <w:name w:val="WW-Absatz-Standardschriftart1111111111111111111"/>
    <w:rsid w:val="005C4965"/>
  </w:style>
  <w:style w:type="character" w:customStyle="1" w:styleId="WW8Num4z1">
    <w:name w:val="WW8Num4z1"/>
    <w:qFormat/>
    <w:rsid w:val="005C4965"/>
    <w:rPr>
      <w:b/>
    </w:rPr>
  </w:style>
  <w:style w:type="character" w:customStyle="1" w:styleId="Fontepargpadro1">
    <w:name w:val="Fonte parág. padrão1"/>
    <w:rsid w:val="005C4965"/>
  </w:style>
  <w:style w:type="character" w:customStyle="1" w:styleId="RTFNum21">
    <w:name w:val="RTF_Num 2 1"/>
    <w:rsid w:val="005C4965"/>
    <w:rPr>
      <w:rFonts w:ascii="Courier New" w:hAnsi="Courier New" w:cs="Courier New"/>
    </w:rPr>
  </w:style>
  <w:style w:type="character" w:customStyle="1" w:styleId="RTFNum31">
    <w:name w:val="RTF_Num 3 1"/>
    <w:rsid w:val="005C4965"/>
    <w:rPr>
      <w:rFonts w:ascii="Courier New" w:hAnsi="Courier New" w:cs="Courier New"/>
    </w:rPr>
  </w:style>
  <w:style w:type="character" w:customStyle="1" w:styleId="Marcadores">
    <w:name w:val="Marcadores"/>
    <w:rsid w:val="005C4965"/>
    <w:rPr>
      <w:rFonts w:ascii="StarSymbol" w:eastAsia="StarSymbol" w:hAnsi="StarSymbol" w:cs="StarSymbol"/>
      <w:sz w:val="18"/>
      <w:szCs w:val="18"/>
    </w:rPr>
  </w:style>
  <w:style w:type="character" w:customStyle="1" w:styleId="WW8Num17z1">
    <w:name w:val="WW8Num17z1"/>
    <w:qFormat/>
    <w:rsid w:val="005C4965"/>
    <w:rPr>
      <w:rFonts w:ascii="Courier New" w:hAnsi="Courier New" w:cs="Courier New"/>
      <w:b/>
      <w:i w:val="0"/>
      <w:sz w:val="20"/>
      <w:szCs w:val="20"/>
    </w:rPr>
  </w:style>
  <w:style w:type="character" w:customStyle="1" w:styleId="WW8Num16z1">
    <w:name w:val="WW8Num16z1"/>
    <w:qFormat/>
    <w:rsid w:val="005C4965"/>
    <w:rPr>
      <w:rFonts w:ascii="Courier New" w:hAnsi="Courier New" w:cs="Courier New"/>
    </w:rPr>
  </w:style>
  <w:style w:type="character" w:customStyle="1" w:styleId="WW8Num16z2">
    <w:name w:val="WW8Num16z2"/>
    <w:qFormat/>
    <w:rsid w:val="005C4965"/>
    <w:rPr>
      <w:rFonts w:ascii="Wingdings" w:hAnsi="Wingdings" w:cs="Wingdings"/>
    </w:rPr>
  </w:style>
  <w:style w:type="character" w:customStyle="1" w:styleId="WW8Num16z3">
    <w:name w:val="WW8Num16z3"/>
    <w:rsid w:val="005C4965"/>
    <w:rPr>
      <w:rFonts w:ascii="Symbol" w:hAnsi="Symbol" w:cs="Symbol"/>
    </w:rPr>
  </w:style>
  <w:style w:type="character" w:customStyle="1" w:styleId="WW8Num22z0">
    <w:name w:val="WW8Num22z0"/>
    <w:qFormat/>
    <w:rsid w:val="005C4965"/>
    <w:rPr>
      <w:b/>
      <w:i w:val="0"/>
    </w:rPr>
  </w:style>
  <w:style w:type="character" w:customStyle="1" w:styleId="CorpodetextoChar1">
    <w:name w:val="Corpo de texto Char1"/>
    <w:rsid w:val="005C4965"/>
    <w:rPr>
      <w:rFonts w:ascii="Courier New" w:eastAsia="Times New Roman" w:hAnsi="Courier New" w:cs="Times New Roman"/>
      <w:sz w:val="18"/>
      <w:szCs w:val="24"/>
    </w:rPr>
  </w:style>
  <w:style w:type="character" w:customStyle="1" w:styleId="Pr-formataoHTMLChar">
    <w:name w:val="Pré-formatação HTML Char"/>
    <w:rsid w:val="005C4965"/>
    <w:rPr>
      <w:rFonts w:ascii="Courier New" w:eastAsia="Times New Roman" w:hAnsi="Courier New" w:cs="Courier New"/>
    </w:rPr>
  </w:style>
  <w:style w:type="character" w:customStyle="1" w:styleId="apple-style-span">
    <w:name w:val="apple-style-span"/>
    <w:rsid w:val="005C4965"/>
  </w:style>
  <w:style w:type="character" w:customStyle="1" w:styleId="Corpodetexto2Char1">
    <w:name w:val="Corpo de texto 2 Char1"/>
    <w:rsid w:val="005C4965"/>
  </w:style>
  <w:style w:type="character" w:customStyle="1" w:styleId="CorpodetextoChar2">
    <w:name w:val="Corpo de texto Char2"/>
    <w:rsid w:val="005C4965"/>
    <w:rPr>
      <w:rFonts w:ascii="Times New Roman" w:eastAsia="Times New Roman" w:hAnsi="Times New Roman" w:cs="Times New Roman"/>
      <w:sz w:val="20"/>
      <w:szCs w:val="20"/>
      <w:lang w:eastAsia="pt-BR"/>
    </w:rPr>
  </w:style>
  <w:style w:type="character" w:customStyle="1" w:styleId="SubttuloChar1">
    <w:name w:val="Subtítulo Char1"/>
    <w:rsid w:val="005C4965"/>
    <w:rPr>
      <w:rFonts w:ascii="Times New Roman" w:eastAsia="Times New Roman" w:hAnsi="Times New Roman" w:cs="Times New Roman"/>
      <w:b/>
      <w:bCs/>
      <w:sz w:val="24"/>
      <w:szCs w:val="24"/>
      <w:lang w:eastAsia="pt-BR"/>
    </w:rPr>
  </w:style>
  <w:style w:type="paragraph" w:customStyle="1" w:styleId="10">
    <w:name w:val="10"/>
    <w:basedOn w:val="Normal"/>
    <w:rsid w:val="005C4965"/>
    <w:pPr>
      <w:suppressAutoHyphens/>
      <w:overflowPunct w:val="0"/>
      <w:autoSpaceDE w:val="0"/>
      <w:ind w:left="851" w:hanging="567"/>
      <w:jc w:val="both"/>
      <w:textAlignment w:val="baseline"/>
    </w:pPr>
    <w:rPr>
      <w:szCs w:val="20"/>
      <w:lang w:eastAsia="zh-CN"/>
    </w:rPr>
  </w:style>
  <w:style w:type="paragraph" w:customStyle="1" w:styleId="11">
    <w:name w:val="11"/>
    <w:basedOn w:val="Normal"/>
    <w:rsid w:val="005C4965"/>
    <w:pPr>
      <w:suppressAutoHyphens/>
      <w:overflowPunct w:val="0"/>
      <w:autoSpaceDE w:val="0"/>
      <w:ind w:left="1701" w:hanging="850"/>
      <w:jc w:val="both"/>
      <w:textAlignment w:val="baseline"/>
    </w:pPr>
    <w:rPr>
      <w:szCs w:val="20"/>
      <w:lang w:eastAsia="zh-CN"/>
    </w:rPr>
  </w:style>
  <w:style w:type="paragraph" w:customStyle="1" w:styleId="Alinhado">
    <w:name w:val="Alinhado"/>
    <w:basedOn w:val="Normal"/>
    <w:rsid w:val="005C4965"/>
    <w:pPr>
      <w:suppressAutoHyphens/>
      <w:overflowPunct w:val="0"/>
      <w:autoSpaceDE w:val="0"/>
      <w:ind w:firstLine="709"/>
      <w:jc w:val="both"/>
      <w:textAlignment w:val="baseline"/>
    </w:pPr>
    <w:rPr>
      <w:szCs w:val="20"/>
      <w:lang w:eastAsia="zh-CN"/>
    </w:rPr>
  </w:style>
  <w:style w:type="paragraph" w:customStyle="1" w:styleId="Recuodecorpodetexto21">
    <w:name w:val="Recuo de corpo de texto 21"/>
    <w:basedOn w:val="Normal"/>
    <w:rsid w:val="005C4965"/>
    <w:pPr>
      <w:suppressAutoHyphens/>
      <w:overflowPunct w:val="0"/>
      <w:autoSpaceDE w:val="0"/>
      <w:ind w:firstLine="567"/>
      <w:jc w:val="both"/>
      <w:textAlignment w:val="baseline"/>
    </w:pPr>
    <w:rPr>
      <w:szCs w:val="20"/>
      <w:lang w:eastAsia="zh-CN"/>
    </w:rPr>
  </w:style>
  <w:style w:type="paragraph" w:customStyle="1" w:styleId="WW-Recuodecorpodetexto3">
    <w:name w:val="WW-Recuo de corpo de texto 3"/>
    <w:basedOn w:val="Normal"/>
    <w:rsid w:val="005C4965"/>
    <w:pPr>
      <w:suppressAutoHyphens/>
      <w:overflowPunct w:val="0"/>
      <w:autoSpaceDE w:val="0"/>
      <w:ind w:firstLine="851"/>
      <w:jc w:val="both"/>
      <w:textAlignment w:val="baseline"/>
    </w:pPr>
    <w:rPr>
      <w:szCs w:val="20"/>
      <w:lang w:eastAsia="zh-CN"/>
    </w:rPr>
  </w:style>
  <w:style w:type="character" w:customStyle="1" w:styleId="RecuodecorpodetextoChar2">
    <w:name w:val="Recuo de corpo de texto Char2"/>
    <w:rsid w:val="005C4965"/>
    <w:rPr>
      <w:rFonts w:ascii="Times New Roman" w:eastAsia="Times New Roman" w:hAnsi="Times New Roman" w:cs="Times New Roman"/>
      <w:sz w:val="20"/>
      <w:szCs w:val="20"/>
      <w:lang w:eastAsia="pt-BR"/>
    </w:rPr>
  </w:style>
  <w:style w:type="paragraph" w:customStyle="1" w:styleId="110">
    <w:name w:val="1.1."/>
    <w:basedOn w:val="Normal"/>
    <w:rsid w:val="005C4965"/>
    <w:pPr>
      <w:suppressAutoHyphens/>
      <w:overflowPunct w:val="0"/>
      <w:autoSpaceDE w:val="0"/>
      <w:ind w:left="1512" w:hanging="960"/>
      <w:jc w:val="both"/>
      <w:textAlignment w:val="baseline"/>
    </w:pPr>
    <w:rPr>
      <w:szCs w:val="20"/>
      <w:lang w:eastAsia="zh-CN"/>
    </w:rPr>
  </w:style>
  <w:style w:type="paragraph" w:customStyle="1" w:styleId="Numerada41">
    <w:name w:val="Numerada 41"/>
    <w:basedOn w:val="Normal"/>
    <w:rsid w:val="005C4965"/>
    <w:pPr>
      <w:tabs>
        <w:tab w:val="num" w:pos="1209"/>
      </w:tabs>
      <w:suppressAutoHyphens/>
      <w:ind w:left="1209" w:hanging="360"/>
    </w:pPr>
    <w:rPr>
      <w:szCs w:val="20"/>
      <w:lang w:eastAsia="zh-CN"/>
    </w:rPr>
  </w:style>
  <w:style w:type="paragraph" w:customStyle="1" w:styleId="Numerada21">
    <w:name w:val="Numerada 21"/>
    <w:basedOn w:val="Normal"/>
    <w:rsid w:val="005C4965"/>
    <w:pPr>
      <w:numPr>
        <w:numId w:val="34"/>
      </w:numPr>
      <w:suppressAutoHyphens/>
    </w:pPr>
    <w:rPr>
      <w:szCs w:val="20"/>
      <w:lang w:eastAsia="zh-CN"/>
    </w:rPr>
  </w:style>
  <w:style w:type="paragraph" w:customStyle="1" w:styleId="Numerada31">
    <w:name w:val="Numerada 31"/>
    <w:basedOn w:val="Normal"/>
    <w:rsid w:val="005C4965"/>
    <w:pPr>
      <w:tabs>
        <w:tab w:val="num" w:pos="926"/>
      </w:tabs>
      <w:suppressAutoHyphens/>
      <w:ind w:left="926" w:hanging="360"/>
    </w:pPr>
    <w:rPr>
      <w:szCs w:val="20"/>
      <w:lang w:eastAsia="zh-CN"/>
    </w:rPr>
  </w:style>
  <w:style w:type="paragraph" w:customStyle="1" w:styleId="vermelho">
    <w:name w:val="vermelho"/>
    <w:basedOn w:val="Corpodetexto"/>
    <w:rsid w:val="005C4965"/>
    <w:pPr>
      <w:ind w:left="284"/>
    </w:pPr>
    <w:rPr>
      <w:rFonts w:cs="Arial"/>
      <w:b/>
      <w:sz w:val="22"/>
      <w:lang w:eastAsia="zh-CN"/>
    </w:rPr>
  </w:style>
  <w:style w:type="paragraph" w:customStyle="1" w:styleId="Numerada1">
    <w:name w:val="Numerada 1"/>
    <w:basedOn w:val="Corpodetexto"/>
    <w:rsid w:val="005C4965"/>
    <w:pPr>
      <w:keepNext/>
      <w:tabs>
        <w:tab w:val="left" w:pos="360"/>
      </w:tabs>
      <w:spacing w:before="120" w:after="120"/>
    </w:pPr>
    <w:rPr>
      <w:rFonts w:cs="Arial"/>
      <w:b/>
      <w:sz w:val="20"/>
      <w:lang w:eastAsia="zh-CN"/>
    </w:rPr>
  </w:style>
  <w:style w:type="paragraph" w:customStyle="1" w:styleId="Commarcadores1">
    <w:name w:val="Com marcadores1"/>
    <w:basedOn w:val="Normal"/>
    <w:rsid w:val="005C4965"/>
    <w:pPr>
      <w:numPr>
        <w:numId w:val="35"/>
      </w:numPr>
      <w:tabs>
        <w:tab w:val="left" w:pos="643"/>
      </w:tabs>
      <w:suppressAutoHyphens/>
      <w:ind w:left="643" w:firstLine="0"/>
    </w:pPr>
    <w:rPr>
      <w:sz w:val="20"/>
      <w:szCs w:val="20"/>
      <w:lang w:eastAsia="zh-CN"/>
    </w:rPr>
  </w:style>
  <w:style w:type="paragraph" w:customStyle="1" w:styleId="p29">
    <w:name w:val="p29"/>
    <w:basedOn w:val="Normal"/>
    <w:rsid w:val="005C4965"/>
    <w:pPr>
      <w:widowControl w:val="0"/>
      <w:tabs>
        <w:tab w:val="left" w:pos="720"/>
      </w:tabs>
      <w:suppressAutoHyphens/>
      <w:snapToGrid w:val="0"/>
      <w:spacing w:line="280" w:lineRule="atLeast"/>
      <w:jc w:val="both"/>
    </w:pPr>
    <w:rPr>
      <w:rFonts w:ascii="Arial" w:hAnsi="Arial" w:cs="Arial"/>
      <w:szCs w:val="20"/>
      <w:lang w:eastAsia="zh-CN"/>
    </w:rPr>
  </w:style>
  <w:style w:type="paragraph" w:customStyle="1" w:styleId="Style2">
    <w:name w:val="Style2"/>
    <w:basedOn w:val="Normal"/>
    <w:rsid w:val="005C4965"/>
    <w:pPr>
      <w:suppressAutoHyphens/>
      <w:spacing w:before="60" w:after="60"/>
      <w:jc w:val="center"/>
    </w:pPr>
    <w:rPr>
      <w:rFonts w:ascii="Arial" w:hAnsi="Arial" w:cs="Arial"/>
      <w:b/>
      <w:smallCaps/>
      <w:color w:val="000080"/>
      <w:spacing w:val="100"/>
      <w:sz w:val="40"/>
      <w:szCs w:val="20"/>
      <w:lang w:eastAsia="zh-CN"/>
    </w:rPr>
  </w:style>
  <w:style w:type="paragraph" w:customStyle="1" w:styleId="Corpo">
    <w:name w:val="Corpo"/>
    <w:rsid w:val="005C4965"/>
    <w:pPr>
      <w:suppressAutoHyphens/>
    </w:pPr>
    <w:rPr>
      <w:color w:val="000000"/>
      <w:sz w:val="24"/>
      <w:lang w:eastAsia="zh-CN"/>
    </w:rPr>
  </w:style>
  <w:style w:type="paragraph" w:customStyle="1" w:styleId="A040463">
    <w:name w:val="_A040463"/>
    <w:basedOn w:val="Normal"/>
    <w:rsid w:val="005C4965"/>
    <w:pPr>
      <w:suppressAutoHyphens/>
      <w:ind w:left="432" w:right="288" w:firstLine="432"/>
      <w:jc w:val="both"/>
    </w:pPr>
    <w:rPr>
      <w:szCs w:val="20"/>
      <w:lang w:eastAsia="zh-CN"/>
    </w:rPr>
  </w:style>
  <w:style w:type="paragraph" w:customStyle="1" w:styleId="A233063">
    <w:name w:val="_A233063"/>
    <w:basedOn w:val="Normal"/>
    <w:rsid w:val="005C4965"/>
    <w:pPr>
      <w:suppressAutoHyphens/>
      <w:ind w:left="4176" w:right="288" w:firstLine="3168"/>
      <w:jc w:val="both"/>
    </w:pPr>
    <w:rPr>
      <w:szCs w:val="20"/>
      <w:lang w:eastAsia="zh-CN"/>
    </w:rPr>
  </w:style>
  <w:style w:type="paragraph" w:customStyle="1" w:styleId="realce">
    <w:name w:val="realce"/>
    <w:basedOn w:val="Corpodetexto"/>
    <w:rsid w:val="005C4965"/>
    <w:pPr>
      <w:tabs>
        <w:tab w:val="left" w:pos="252"/>
        <w:tab w:val="left" w:pos="900"/>
        <w:tab w:val="left" w:pos="1710"/>
        <w:tab w:val="left" w:pos="1800"/>
        <w:tab w:val="left" w:pos="2070"/>
      </w:tabs>
      <w:snapToGrid w:val="0"/>
      <w:spacing w:line="360" w:lineRule="auto"/>
    </w:pPr>
    <w:rPr>
      <w:rFonts w:ascii="Verdana" w:hAnsi="Verdana" w:cs="Verdana"/>
      <w:b/>
      <w:color w:val="000000"/>
      <w:sz w:val="20"/>
      <w:lang w:eastAsia="zh-CN"/>
    </w:rPr>
  </w:style>
  <w:style w:type="paragraph" w:customStyle="1" w:styleId="Objetivo">
    <w:name w:val="Objetivo"/>
    <w:basedOn w:val="Ttulo4"/>
    <w:rsid w:val="005C4965"/>
    <w:pPr>
      <w:numPr>
        <w:ilvl w:val="0"/>
        <w:numId w:val="0"/>
      </w:numPr>
      <w:tabs>
        <w:tab w:val="left" w:pos="864"/>
      </w:tabs>
      <w:suppressAutoHyphens/>
      <w:ind w:right="397" w:firstLine="851"/>
      <w:jc w:val="both"/>
    </w:pPr>
    <w:rPr>
      <w:b w:val="0"/>
      <w:bCs w:val="0"/>
      <w:szCs w:val="20"/>
      <w:lang w:eastAsia="zh-CN"/>
    </w:rPr>
  </w:style>
  <w:style w:type="paragraph" w:customStyle="1" w:styleId="Corpodetexto34">
    <w:name w:val="Corpo de texto 34"/>
    <w:basedOn w:val="Normal"/>
    <w:rsid w:val="005C4965"/>
    <w:pPr>
      <w:suppressAutoHyphens/>
      <w:jc w:val="both"/>
    </w:pPr>
    <w:rPr>
      <w:rFonts w:ascii="Arial" w:hAnsi="Arial" w:cs="Arial"/>
      <w:sz w:val="22"/>
      <w:szCs w:val="20"/>
      <w:lang w:eastAsia="zh-CN"/>
    </w:rPr>
  </w:style>
  <w:style w:type="paragraph" w:styleId="Remissivo1">
    <w:name w:val="index 1"/>
    <w:basedOn w:val="Normal"/>
    <w:next w:val="Normal"/>
    <w:rsid w:val="005C4965"/>
    <w:pPr>
      <w:suppressAutoHyphens/>
      <w:ind w:left="200" w:hanging="200"/>
    </w:pPr>
    <w:rPr>
      <w:sz w:val="20"/>
      <w:szCs w:val="20"/>
      <w:lang w:eastAsia="zh-CN"/>
    </w:rPr>
  </w:style>
  <w:style w:type="paragraph" w:customStyle="1" w:styleId="PADRAO">
    <w:name w:val="PADRAO"/>
    <w:rsid w:val="005C4965"/>
    <w:pPr>
      <w:widowControl w:val="0"/>
      <w:suppressAutoHyphens/>
      <w:ind w:left="720"/>
      <w:jc w:val="both"/>
    </w:pPr>
    <w:rPr>
      <w:color w:val="000000"/>
      <w:sz w:val="24"/>
      <w:lang w:eastAsia="zh-CN"/>
    </w:rPr>
  </w:style>
  <w:style w:type="paragraph" w:customStyle="1" w:styleId="Obr">
    <w:name w:val="Obr"/>
    <w:basedOn w:val="Normal"/>
    <w:rsid w:val="005C4965"/>
    <w:pPr>
      <w:suppressAutoHyphens/>
      <w:jc w:val="both"/>
    </w:pPr>
    <w:rPr>
      <w:szCs w:val="20"/>
    </w:rPr>
  </w:style>
  <w:style w:type="paragraph" w:customStyle="1" w:styleId="textatassitoloatas">
    <w:name w:val="text_atas (sitolo atas)"/>
    <w:basedOn w:val="Normal"/>
    <w:rsid w:val="005C4965"/>
    <w:pPr>
      <w:widowControl w:val="0"/>
      <w:suppressAutoHyphens/>
      <w:autoSpaceDE w:val="0"/>
      <w:spacing w:before="57" w:line="360" w:lineRule="auto"/>
      <w:jc w:val="both"/>
    </w:pPr>
    <w:rPr>
      <w:rFonts w:ascii="Book Antiqua" w:hAnsi="Book Antiqua" w:cs="Book Antiqua"/>
      <w:color w:val="000000"/>
      <w:sz w:val="20"/>
      <w:szCs w:val="20"/>
      <w:lang w:eastAsia="zh-CN"/>
    </w:rPr>
  </w:style>
  <w:style w:type="paragraph" w:customStyle="1" w:styleId="Numerada42">
    <w:name w:val="Numerada 42"/>
    <w:basedOn w:val="Normal"/>
    <w:rsid w:val="005C4965"/>
    <w:pPr>
      <w:tabs>
        <w:tab w:val="left" w:pos="360"/>
      </w:tabs>
      <w:suppressAutoHyphens/>
      <w:ind w:left="360" w:hanging="360"/>
    </w:pPr>
    <w:rPr>
      <w:sz w:val="20"/>
      <w:szCs w:val="20"/>
      <w:lang w:eastAsia="zh-CN"/>
    </w:rPr>
  </w:style>
  <w:style w:type="paragraph" w:customStyle="1" w:styleId="Textopr-formatado">
    <w:name w:val="Texto pré-formatado"/>
    <w:basedOn w:val="Normal"/>
    <w:rsid w:val="005C4965"/>
    <w:pPr>
      <w:widowControl w:val="0"/>
      <w:suppressAutoHyphens/>
    </w:pPr>
    <w:rPr>
      <w:rFonts w:ascii="Courier New" w:eastAsia="Courier New" w:hAnsi="Courier New" w:cs="Courier New"/>
      <w:sz w:val="20"/>
      <w:szCs w:val="20"/>
      <w:lang w:eastAsia="zh-CN"/>
    </w:rPr>
  </w:style>
  <w:style w:type="paragraph" w:customStyle="1" w:styleId="Captulo">
    <w:name w:val="Capítulo"/>
    <w:basedOn w:val="Normal"/>
    <w:next w:val="Corpodetexto"/>
    <w:rsid w:val="005C4965"/>
    <w:pPr>
      <w:keepNext/>
      <w:suppressAutoHyphens/>
      <w:spacing w:before="240" w:after="120"/>
    </w:pPr>
    <w:rPr>
      <w:rFonts w:ascii="Arial" w:eastAsia="Lucida Sans Unicode" w:hAnsi="Arial" w:cs="Tahoma"/>
      <w:sz w:val="28"/>
      <w:szCs w:val="28"/>
      <w:lang w:eastAsia="zh-CN"/>
    </w:rPr>
  </w:style>
  <w:style w:type="paragraph" w:customStyle="1" w:styleId="Legenda6">
    <w:name w:val="Legenda6"/>
    <w:basedOn w:val="Normal"/>
    <w:rsid w:val="005C4965"/>
    <w:pPr>
      <w:suppressLineNumbers/>
      <w:suppressAutoHyphens/>
      <w:spacing w:before="120" w:after="120"/>
    </w:pPr>
    <w:rPr>
      <w:rFonts w:cs="Tahoma"/>
      <w:i/>
      <w:iCs/>
      <w:lang w:eastAsia="zh-CN"/>
    </w:rPr>
  </w:style>
  <w:style w:type="paragraph" w:customStyle="1" w:styleId="Legenda5">
    <w:name w:val="Legenda5"/>
    <w:basedOn w:val="Normal"/>
    <w:rsid w:val="005C4965"/>
    <w:pPr>
      <w:suppressLineNumbers/>
      <w:suppressAutoHyphens/>
      <w:spacing w:before="120" w:after="120"/>
    </w:pPr>
    <w:rPr>
      <w:rFonts w:cs="Tahoma"/>
      <w:i/>
      <w:iCs/>
      <w:lang w:eastAsia="zh-CN"/>
    </w:rPr>
  </w:style>
  <w:style w:type="paragraph" w:customStyle="1" w:styleId="Legenda4">
    <w:name w:val="Legenda4"/>
    <w:basedOn w:val="Normal"/>
    <w:rsid w:val="005C4965"/>
    <w:pPr>
      <w:suppressLineNumbers/>
      <w:suppressAutoHyphens/>
      <w:spacing w:before="120" w:after="120"/>
    </w:pPr>
    <w:rPr>
      <w:rFonts w:cs="Tahoma"/>
      <w:i/>
      <w:iCs/>
      <w:lang w:eastAsia="zh-CN"/>
    </w:rPr>
  </w:style>
  <w:style w:type="paragraph" w:customStyle="1" w:styleId="Legenda3">
    <w:name w:val="Legenda3"/>
    <w:basedOn w:val="Normal"/>
    <w:rsid w:val="005C4965"/>
    <w:pPr>
      <w:suppressLineNumbers/>
      <w:suppressAutoHyphens/>
      <w:spacing w:before="120" w:after="120"/>
    </w:pPr>
    <w:rPr>
      <w:rFonts w:cs="Tahoma"/>
      <w:i/>
      <w:iCs/>
      <w:lang w:eastAsia="zh-CN"/>
    </w:rPr>
  </w:style>
  <w:style w:type="paragraph" w:customStyle="1" w:styleId="Legenda2">
    <w:name w:val="Legenda2"/>
    <w:basedOn w:val="Normal"/>
    <w:rsid w:val="005C4965"/>
    <w:pPr>
      <w:suppressLineNumbers/>
      <w:suppressAutoHyphens/>
      <w:spacing w:before="120" w:after="120"/>
    </w:pPr>
    <w:rPr>
      <w:rFonts w:cs="Tahoma"/>
      <w:i/>
      <w:iCs/>
      <w:lang w:eastAsia="zh-CN"/>
    </w:rPr>
  </w:style>
  <w:style w:type="paragraph" w:customStyle="1" w:styleId="Legenda1">
    <w:name w:val="Legenda1"/>
    <w:basedOn w:val="Normal"/>
    <w:rsid w:val="005C4965"/>
    <w:pPr>
      <w:suppressLineNumbers/>
      <w:suppressAutoHyphens/>
      <w:spacing w:before="120" w:after="120"/>
    </w:pPr>
    <w:rPr>
      <w:rFonts w:cs="Tahoma"/>
      <w:i/>
      <w:iCs/>
      <w:lang w:eastAsia="zh-CN"/>
    </w:rPr>
  </w:style>
  <w:style w:type="paragraph" w:customStyle="1" w:styleId="WW-Corpodotexto">
    <w:name w:val="WW-Corpo do texto"/>
    <w:basedOn w:val="Normal"/>
    <w:rsid w:val="005C4965"/>
    <w:pPr>
      <w:widowControl w:val="0"/>
      <w:suppressAutoHyphens/>
      <w:jc w:val="both"/>
    </w:pPr>
    <w:rPr>
      <w:szCs w:val="20"/>
      <w:lang w:eastAsia="zh-CN"/>
    </w:rPr>
  </w:style>
  <w:style w:type="paragraph" w:customStyle="1" w:styleId="WW-Corpodetexto31">
    <w:name w:val="WW-Corpo de texto 31"/>
    <w:basedOn w:val="Normal"/>
    <w:rsid w:val="005C4965"/>
    <w:pPr>
      <w:widowControl w:val="0"/>
      <w:suppressAutoHyphens/>
    </w:pPr>
    <w:rPr>
      <w:sz w:val="22"/>
      <w:szCs w:val="20"/>
      <w:lang w:eastAsia="zh-CN"/>
    </w:rPr>
  </w:style>
  <w:style w:type="paragraph" w:customStyle="1" w:styleId="Contedodoquadro">
    <w:name w:val="Conteúdo do quadro"/>
    <w:basedOn w:val="Corpodetexto"/>
    <w:qFormat/>
    <w:rsid w:val="005C4965"/>
    <w:pPr>
      <w:suppressAutoHyphens/>
    </w:pPr>
    <w:rPr>
      <w:rFonts w:ascii="Courier New" w:hAnsi="Courier New" w:cs="Courier New"/>
      <w:sz w:val="18"/>
      <w:szCs w:val="24"/>
      <w:lang w:eastAsia="zh-CN"/>
    </w:rPr>
  </w:style>
  <w:style w:type="paragraph" w:customStyle="1" w:styleId="Texto">
    <w:name w:val="Texto"/>
    <w:basedOn w:val="Normal"/>
    <w:rsid w:val="005C4965"/>
    <w:pPr>
      <w:suppressAutoHyphens/>
      <w:spacing w:before="120" w:after="120"/>
      <w:ind w:left="567" w:right="566"/>
      <w:jc w:val="both"/>
    </w:pPr>
    <w:rPr>
      <w:rFonts w:ascii="Arial Narrow" w:hAnsi="Arial Narrow" w:cs="Arial Narrow"/>
      <w:lang w:eastAsia="zh-CN"/>
    </w:rPr>
  </w:style>
  <w:style w:type="paragraph" w:customStyle="1" w:styleId="Corpodetexto32">
    <w:name w:val="Corpo de texto 32"/>
    <w:basedOn w:val="Normal"/>
    <w:rsid w:val="005C4965"/>
    <w:pPr>
      <w:suppressAutoHyphens/>
      <w:spacing w:after="120"/>
    </w:pPr>
    <w:rPr>
      <w:sz w:val="16"/>
      <w:szCs w:val="16"/>
      <w:lang w:eastAsia="zh-CN"/>
    </w:rPr>
  </w:style>
  <w:style w:type="paragraph" w:customStyle="1" w:styleId="Corpodetexto33">
    <w:name w:val="Corpo de texto 33"/>
    <w:basedOn w:val="Normal"/>
    <w:rsid w:val="005C4965"/>
    <w:pPr>
      <w:suppressAutoHyphens/>
      <w:jc w:val="both"/>
    </w:pPr>
    <w:rPr>
      <w:rFonts w:ascii="Arial" w:hAnsi="Arial" w:cs="Arial"/>
      <w:sz w:val="26"/>
      <w:szCs w:val="20"/>
      <w:lang w:eastAsia="zh-CN"/>
    </w:rPr>
  </w:style>
  <w:style w:type="paragraph" w:customStyle="1" w:styleId="Recuodecorpodetexto22">
    <w:name w:val="Recuo de corpo de texto 22"/>
    <w:basedOn w:val="Normal"/>
    <w:rsid w:val="005C4965"/>
    <w:pPr>
      <w:suppressAutoHyphens/>
      <w:spacing w:after="120" w:line="480" w:lineRule="auto"/>
      <w:ind w:left="283"/>
    </w:pPr>
    <w:rPr>
      <w:rFonts w:ascii="Arial" w:hAnsi="Arial" w:cs="Arial"/>
      <w:szCs w:val="20"/>
      <w:lang w:eastAsia="zh-CN"/>
    </w:rPr>
  </w:style>
  <w:style w:type="paragraph" w:customStyle="1" w:styleId="Recuodecorpodetexto23">
    <w:name w:val="Recuo de corpo de texto 23"/>
    <w:basedOn w:val="Normal"/>
    <w:rsid w:val="005C4965"/>
    <w:pPr>
      <w:widowControl w:val="0"/>
      <w:suppressAutoHyphens/>
      <w:ind w:left="1701" w:hanging="1701"/>
      <w:jc w:val="both"/>
    </w:pPr>
    <w:rPr>
      <w:rFonts w:ascii="Courier New" w:hAnsi="Courier New" w:cs="Tahoma"/>
      <w:b/>
      <w:caps/>
      <w:sz w:val="20"/>
      <w:szCs w:val="20"/>
      <w:lang w:eastAsia="zh-CN"/>
    </w:rPr>
  </w:style>
  <w:style w:type="paragraph" w:customStyle="1" w:styleId="Corpodetexto331">
    <w:name w:val="Corpo de texto 331"/>
    <w:basedOn w:val="Normal"/>
    <w:rsid w:val="005C4965"/>
    <w:pPr>
      <w:suppressAutoHyphens/>
      <w:spacing w:line="360" w:lineRule="auto"/>
      <w:jc w:val="both"/>
    </w:pPr>
    <w:rPr>
      <w:rFonts w:ascii="Arial" w:hAnsi="Arial" w:cs="Arial"/>
      <w:szCs w:val="20"/>
      <w:lang w:eastAsia="zh-CN"/>
    </w:rPr>
  </w:style>
  <w:style w:type="paragraph" w:customStyle="1" w:styleId="Corpodetexto23">
    <w:name w:val="Corpo de texto 23"/>
    <w:basedOn w:val="Normal"/>
    <w:rsid w:val="005C4965"/>
    <w:pPr>
      <w:suppressAutoHyphens/>
      <w:jc w:val="both"/>
    </w:pPr>
    <w:rPr>
      <w:rFonts w:ascii="Courier New" w:hAnsi="Courier New" w:cs="Courier New"/>
      <w:bCs/>
      <w:sz w:val="20"/>
      <w:szCs w:val="20"/>
      <w:lang w:eastAsia="zh-CN"/>
    </w:rPr>
  </w:style>
  <w:style w:type="paragraph" w:customStyle="1" w:styleId="ttulo11">
    <w:name w:val="título 1"/>
    <w:rsid w:val="005C4965"/>
    <w:pPr>
      <w:suppressAutoHyphens/>
    </w:pPr>
    <w:rPr>
      <w:sz w:val="22"/>
      <w:u w:val="single"/>
      <w:lang w:eastAsia="zh-CN"/>
    </w:rPr>
  </w:style>
  <w:style w:type="paragraph" w:customStyle="1" w:styleId="Style4">
    <w:name w:val="Style4"/>
    <w:basedOn w:val="Normal"/>
    <w:rsid w:val="005C4965"/>
    <w:pPr>
      <w:suppressAutoHyphens/>
      <w:spacing w:before="40" w:after="40"/>
      <w:jc w:val="both"/>
    </w:pPr>
    <w:rPr>
      <w:rFonts w:ascii="Arial" w:hAnsi="Arial" w:cs="Arial"/>
      <w:sz w:val="22"/>
      <w:szCs w:val="20"/>
      <w:lang w:eastAsia="zh-CN"/>
    </w:rPr>
  </w:style>
  <w:style w:type="paragraph" w:customStyle="1" w:styleId="Corpodetexto24">
    <w:name w:val="Corpo de texto 24"/>
    <w:basedOn w:val="Normal"/>
    <w:rsid w:val="005C4965"/>
    <w:pPr>
      <w:suppressAutoHyphens/>
      <w:spacing w:after="120" w:line="480" w:lineRule="auto"/>
    </w:pPr>
    <w:rPr>
      <w:sz w:val="20"/>
      <w:szCs w:val="20"/>
      <w:lang w:eastAsia="zh-CN"/>
    </w:rPr>
  </w:style>
  <w:style w:type="paragraph" w:customStyle="1" w:styleId="contedo-da-moldura">
    <w:name w:val="conteúdo-da-moldura"/>
    <w:basedOn w:val="Normal"/>
    <w:rsid w:val="005C4965"/>
    <w:pPr>
      <w:suppressAutoHyphens/>
      <w:spacing w:before="280" w:after="119"/>
    </w:pPr>
    <w:rPr>
      <w:lang w:eastAsia="zh-CN"/>
    </w:rPr>
  </w:style>
  <w:style w:type="character" w:customStyle="1" w:styleId="WW8Num2z2">
    <w:name w:val="WW8Num2z2"/>
    <w:qFormat/>
    <w:rsid w:val="005C4965"/>
    <w:rPr>
      <w:rFonts w:ascii="Wingdings" w:hAnsi="Wingdings" w:cs="Wingdings"/>
    </w:rPr>
  </w:style>
  <w:style w:type="character" w:customStyle="1" w:styleId="WW8Num4z2">
    <w:name w:val="WW8Num4z2"/>
    <w:qFormat/>
    <w:rsid w:val="005C4965"/>
    <w:rPr>
      <w:rFonts w:ascii="Wingdings" w:hAnsi="Wingdings" w:cs="Wingdings"/>
    </w:rPr>
  </w:style>
  <w:style w:type="character" w:customStyle="1" w:styleId="WW8Num9z2">
    <w:name w:val="WW8Num9z2"/>
    <w:qFormat/>
    <w:rsid w:val="005C4965"/>
    <w:rPr>
      <w:rFonts w:ascii="Wingdings" w:hAnsi="Wingdings" w:cs="Wingdings"/>
      <w:sz w:val="20"/>
    </w:rPr>
  </w:style>
  <w:style w:type="character" w:customStyle="1" w:styleId="WW8Num15z1">
    <w:name w:val="WW8Num15z1"/>
    <w:qFormat/>
    <w:rsid w:val="005C4965"/>
    <w:rPr>
      <w:rFonts w:ascii="Courier New" w:hAnsi="Courier New" w:cs="Courier New"/>
      <w:sz w:val="20"/>
    </w:rPr>
  </w:style>
  <w:style w:type="character" w:customStyle="1" w:styleId="WW8Num15z2">
    <w:name w:val="WW8Num15z2"/>
    <w:qFormat/>
    <w:rsid w:val="005C4965"/>
    <w:rPr>
      <w:rFonts w:ascii="Wingdings" w:hAnsi="Wingdings" w:cs="Wingdings"/>
      <w:sz w:val="20"/>
    </w:rPr>
  </w:style>
  <w:style w:type="character" w:customStyle="1" w:styleId="WW8Num17z2">
    <w:name w:val="WW8Num17z2"/>
    <w:qFormat/>
    <w:rsid w:val="005C4965"/>
  </w:style>
  <w:style w:type="character" w:customStyle="1" w:styleId="WW8Num17z3">
    <w:name w:val="WW8Num17z3"/>
    <w:qFormat/>
    <w:rsid w:val="005C4965"/>
  </w:style>
  <w:style w:type="character" w:customStyle="1" w:styleId="WW8Num17z4">
    <w:name w:val="WW8Num17z4"/>
    <w:qFormat/>
    <w:rsid w:val="005C4965"/>
  </w:style>
  <w:style w:type="character" w:customStyle="1" w:styleId="WW8Num17z5">
    <w:name w:val="WW8Num17z5"/>
    <w:qFormat/>
    <w:rsid w:val="005C4965"/>
  </w:style>
  <w:style w:type="character" w:customStyle="1" w:styleId="WW8Num17z6">
    <w:name w:val="WW8Num17z6"/>
    <w:qFormat/>
    <w:rsid w:val="005C4965"/>
  </w:style>
  <w:style w:type="character" w:customStyle="1" w:styleId="WW8Num17z7">
    <w:name w:val="WW8Num17z7"/>
    <w:qFormat/>
    <w:rsid w:val="005C4965"/>
  </w:style>
  <w:style w:type="character" w:customStyle="1" w:styleId="WW8Num17z8">
    <w:name w:val="WW8Num17z8"/>
    <w:qFormat/>
    <w:rsid w:val="005C4965"/>
  </w:style>
  <w:style w:type="character" w:customStyle="1" w:styleId="WW8Num18z1">
    <w:name w:val="WW8Num18z1"/>
    <w:qFormat/>
    <w:rsid w:val="005C4965"/>
    <w:rPr>
      <w:rFonts w:ascii="Courier New" w:hAnsi="Courier New" w:cs="Courier New"/>
    </w:rPr>
  </w:style>
  <w:style w:type="character" w:customStyle="1" w:styleId="WW8Num18z2">
    <w:name w:val="WW8Num18z2"/>
    <w:qFormat/>
    <w:rsid w:val="005C4965"/>
    <w:rPr>
      <w:rFonts w:ascii="Wingdings" w:hAnsi="Wingdings" w:cs="Wingdings"/>
    </w:rPr>
  </w:style>
  <w:style w:type="character" w:customStyle="1" w:styleId="WW8Num21z2">
    <w:name w:val="WW8Num21z2"/>
    <w:qFormat/>
    <w:rsid w:val="005C4965"/>
    <w:rPr>
      <w:rFonts w:ascii="Wingdings" w:hAnsi="Wingdings" w:cs="Wingdings"/>
      <w:sz w:val="20"/>
    </w:rPr>
  </w:style>
  <w:style w:type="character" w:customStyle="1" w:styleId="WW8Num23z0">
    <w:name w:val="WW8Num23z0"/>
    <w:qFormat/>
    <w:rsid w:val="005C4965"/>
  </w:style>
  <w:style w:type="character" w:customStyle="1" w:styleId="WW8Num24z0">
    <w:name w:val="WW8Num24z0"/>
    <w:qFormat/>
    <w:rsid w:val="005C4965"/>
    <w:rPr>
      <w:rFonts w:ascii="Symbol" w:hAnsi="Symbol" w:cs="Symbol"/>
      <w:sz w:val="20"/>
    </w:rPr>
  </w:style>
  <w:style w:type="character" w:customStyle="1" w:styleId="WW8Num24z1">
    <w:name w:val="WW8Num24z1"/>
    <w:qFormat/>
    <w:rsid w:val="005C4965"/>
    <w:rPr>
      <w:rFonts w:ascii="Courier New" w:hAnsi="Courier New" w:cs="Courier New"/>
      <w:sz w:val="20"/>
    </w:rPr>
  </w:style>
  <w:style w:type="character" w:customStyle="1" w:styleId="WW8Num24z2">
    <w:name w:val="WW8Num24z2"/>
    <w:qFormat/>
    <w:rsid w:val="005C4965"/>
    <w:rPr>
      <w:rFonts w:ascii="Wingdings" w:hAnsi="Wingdings" w:cs="Wingdings"/>
      <w:sz w:val="20"/>
    </w:rPr>
  </w:style>
  <w:style w:type="character" w:customStyle="1" w:styleId="WW8Num25z0">
    <w:name w:val="WW8Num25z0"/>
    <w:qFormat/>
    <w:rsid w:val="005C4965"/>
    <w:rPr>
      <w:rFonts w:ascii="Symbol" w:hAnsi="Symbol" w:cs="Symbol"/>
      <w:sz w:val="20"/>
    </w:rPr>
  </w:style>
  <w:style w:type="character" w:customStyle="1" w:styleId="WW8Num25z2">
    <w:name w:val="WW8Num25z2"/>
    <w:qFormat/>
    <w:rsid w:val="005C4965"/>
    <w:rPr>
      <w:rFonts w:ascii="Wingdings" w:hAnsi="Wingdings" w:cs="Wingdings"/>
      <w:sz w:val="20"/>
    </w:rPr>
  </w:style>
  <w:style w:type="character" w:customStyle="1" w:styleId="WW8Num26z1">
    <w:name w:val="WW8Num26z1"/>
    <w:qFormat/>
    <w:rsid w:val="005C4965"/>
    <w:rPr>
      <w:rFonts w:ascii="Courier New" w:hAnsi="Courier New" w:cs="Courier New"/>
    </w:rPr>
  </w:style>
  <w:style w:type="character" w:customStyle="1" w:styleId="WW8Num26z2">
    <w:name w:val="WW8Num26z2"/>
    <w:qFormat/>
    <w:rsid w:val="005C4965"/>
    <w:rPr>
      <w:rFonts w:ascii="Wingdings" w:hAnsi="Wingdings" w:cs="Wingdings"/>
    </w:rPr>
  </w:style>
  <w:style w:type="character" w:customStyle="1" w:styleId="WW8Num27z1">
    <w:name w:val="WW8Num27z1"/>
    <w:qFormat/>
    <w:rsid w:val="005C4965"/>
    <w:rPr>
      <w:rFonts w:ascii="Courier New" w:hAnsi="Courier New" w:cs="Courier New"/>
    </w:rPr>
  </w:style>
  <w:style w:type="character" w:customStyle="1" w:styleId="WW8Num27z2">
    <w:name w:val="WW8Num27z2"/>
    <w:qFormat/>
    <w:rsid w:val="005C4965"/>
    <w:rPr>
      <w:rFonts w:ascii="Wingdings" w:hAnsi="Wingdings" w:cs="Wingdings"/>
    </w:rPr>
  </w:style>
  <w:style w:type="character" w:customStyle="1" w:styleId="WW8Num28z1">
    <w:name w:val="WW8Num28z1"/>
    <w:qFormat/>
    <w:rsid w:val="005C4965"/>
    <w:rPr>
      <w:rFonts w:ascii="Courier New" w:hAnsi="Courier New" w:cs="Courier New"/>
    </w:rPr>
  </w:style>
  <w:style w:type="character" w:customStyle="1" w:styleId="WW8Num29z0">
    <w:name w:val="WW8Num29z0"/>
    <w:qFormat/>
    <w:rsid w:val="005C4965"/>
    <w:rPr>
      <w:rFonts w:ascii="Arial" w:hAnsi="Arial" w:cs="Arial"/>
      <w:b w:val="0"/>
      <w:bCs w:val="0"/>
    </w:rPr>
  </w:style>
  <w:style w:type="character" w:customStyle="1" w:styleId="WW8Num29z2">
    <w:name w:val="WW8Num29z2"/>
    <w:qFormat/>
    <w:rsid w:val="005C4965"/>
  </w:style>
  <w:style w:type="character" w:customStyle="1" w:styleId="WW8Num29z3">
    <w:name w:val="WW8Num29z3"/>
    <w:qFormat/>
    <w:rsid w:val="005C4965"/>
  </w:style>
  <w:style w:type="character" w:customStyle="1" w:styleId="WW8Num29z4">
    <w:name w:val="WW8Num29z4"/>
    <w:qFormat/>
    <w:rsid w:val="005C4965"/>
  </w:style>
  <w:style w:type="character" w:customStyle="1" w:styleId="WW8Num29z5">
    <w:name w:val="WW8Num29z5"/>
    <w:qFormat/>
    <w:rsid w:val="005C4965"/>
  </w:style>
  <w:style w:type="character" w:customStyle="1" w:styleId="WW8Num29z6">
    <w:name w:val="WW8Num29z6"/>
    <w:qFormat/>
    <w:rsid w:val="005C4965"/>
  </w:style>
  <w:style w:type="character" w:customStyle="1" w:styleId="WW8Num29z7">
    <w:name w:val="WW8Num29z7"/>
    <w:qFormat/>
    <w:rsid w:val="005C4965"/>
  </w:style>
  <w:style w:type="character" w:customStyle="1" w:styleId="WW8Num29z8">
    <w:name w:val="WW8Num29z8"/>
    <w:qFormat/>
    <w:rsid w:val="005C4965"/>
  </w:style>
  <w:style w:type="character" w:customStyle="1" w:styleId="WW8Num30z0">
    <w:name w:val="WW8Num30z0"/>
    <w:qFormat/>
    <w:rsid w:val="005C4965"/>
    <w:rPr>
      <w:rFonts w:ascii="Symbol" w:hAnsi="Symbol" w:cs="Symbol"/>
    </w:rPr>
  </w:style>
  <w:style w:type="character" w:customStyle="1" w:styleId="WW8Num30z1">
    <w:name w:val="WW8Num30z1"/>
    <w:qFormat/>
    <w:rsid w:val="005C4965"/>
    <w:rPr>
      <w:rFonts w:ascii="Courier New" w:hAnsi="Courier New" w:cs="Courier New"/>
    </w:rPr>
  </w:style>
  <w:style w:type="character" w:customStyle="1" w:styleId="WW8Num30z2">
    <w:name w:val="WW8Num30z2"/>
    <w:qFormat/>
    <w:rsid w:val="005C4965"/>
    <w:rPr>
      <w:rFonts w:ascii="Wingdings" w:hAnsi="Wingdings" w:cs="Wingdings"/>
    </w:rPr>
  </w:style>
  <w:style w:type="character" w:customStyle="1" w:styleId="WW8Num32z1">
    <w:name w:val="WW8Num32z1"/>
    <w:qFormat/>
    <w:rsid w:val="005C4965"/>
  </w:style>
  <w:style w:type="character" w:customStyle="1" w:styleId="WW8Num32z2">
    <w:name w:val="WW8Num32z2"/>
    <w:qFormat/>
    <w:rsid w:val="005C4965"/>
  </w:style>
  <w:style w:type="character" w:customStyle="1" w:styleId="WW8Num32z3">
    <w:name w:val="WW8Num32z3"/>
    <w:qFormat/>
    <w:rsid w:val="005C4965"/>
  </w:style>
  <w:style w:type="character" w:customStyle="1" w:styleId="WW8Num32z4">
    <w:name w:val="WW8Num32z4"/>
    <w:qFormat/>
    <w:rsid w:val="005C4965"/>
  </w:style>
  <w:style w:type="character" w:customStyle="1" w:styleId="WW8Num32z5">
    <w:name w:val="WW8Num32z5"/>
    <w:qFormat/>
    <w:rsid w:val="005C4965"/>
  </w:style>
  <w:style w:type="character" w:customStyle="1" w:styleId="WW8Num32z6">
    <w:name w:val="WW8Num32z6"/>
    <w:qFormat/>
    <w:rsid w:val="005C4965"/>
  </w:style>
  <w:style w:type="character" w:customStyle="1" w:styleId="WW8Num32z7">
    <w:name w:val="WW8Num32z7"/>
    <w:qFormat/>
    <w:rsid w:val="005C4965"/>
  </w:style>
  <w:style w:type="character" w:customStyle="1" w:styleId="WW8Num32z8">
    <w:name w:val="WW8Num32z8"/>
    <w:qFormat/>
    <w:rsid w:val="005C4965"/>
  </w:style>
  <w:style w:type="character" w:customStyle="1" w:styleId="WW8Num34z1">
    <w:name w:val="WW8Num34z1"/>
    <w:qFormat/>
    <w:rsid w:val="005C4965"/>
    <w:rPr>
      <w:rFonts w:ascii="Courier New" w:hAnsi="Courier New" w:cs="Courier New"/>
      <w:sz w:val="20"/>
    </w:rPr>
  </w:style>
  <w:style w:type="character" w:customStyle="1" w:styleId="WW8Num36z1">
    <w:name w:val="WW8Num36z1"/>
    <w:qFormat/>
    <w:rsid w:val="005C4965"/>
  </w:style>
  <w:style w:type="character" w:customStyle="1" w:styleId="WW8Num36z2">
    <w:name w:val="WW8Num36z2"/>
    <w:qFormat/>
    <w:rsid w:val="005C4965"/>
  </w:style>
  <w:style w:type="character" w:customStyle="1" w:styleId="WW8Num36z3">
    <w:name w:val="WW8Num36z3"/>
    <w:qFormat/>
    <w:rsid w:val="005C4965"/>
  </w:style>
  <w:style w:type="character" w:customStyle="1" w:styleId="WW8Num36z4">
    <w:name w:val="WW8Num36z4"/>
    <w:qFormat/>
    <w:rsid w:val="005C4965"/>
  </w:style>
  <w:style w:type="character" w:customStyle="1" w:styleId="WW8Num36z5">
    <w:name w:val="WW8Num36z5"/>
    <w:qFormat/>
    <w:rsid w:val="005C4965"/>
  </w:style>
  <w:style w:type="character" w:customStyle="1" w:styleId="WW8Num36z6">
    <w:name w:val="WW8Num36z6"/>
    <w:qFormat/>
    <w:rsid w:val="005C4965"/>
  </w:style>
  <w:style w:type="character" w:customStyle="1" w:styleId="WW8Num36z7">
    <w:name w:val="WW8Num36z7"/>
    <w:qFormat/>
    <w:rsid w:val="005C4965"/>
  </w:style>
  <w:style w:type="character" w:customStyle="1" w:styleId="WW8Num36z8">
    <w:name w:val="WW8Num36z8"/>
    <w:qFormat/>
    <w:rsid w:val="005C4965"/>
  </w:style>
  <w:style w:type="character" w:customStyle="1" w:styleId="WW8Num37z0">
    <w:name w:val="WW8Num37z0"/>
    <w:qFormat/>
    <w:rsid w:val="005C4965"/>
  </w:style>
  <w:style w:type="character" w:customStyle="1" w:styleId="WW8Num38z0">
    <w:name w:val="WW8Num38z0"/>
    <w:qFormat/>
    <w:rsid w:val="005C4965"/>
  </w:style>
  <w:style w:type="character" w:customStyle="1" w:styleId="WW8Num39z1">
    <w:name w:val="WW8Num39z1"/>
    <w:qFormat/>
    <w:rsid w:val="005C4965"/>
    <w:rPr>
      <w:rFonts w:ascii="Courier New" w:hAnsi="Courier New" w:cs="Courier New"/>
      <w:sz w:val="20"/>
    </w:rPr>
  </w:style>
  <w:style w:type="character" w:customStyle="1" w:styleId="WW8Num39z2">
    <w:name w:val="WW8Num39z2"/>
    <w:qFormat/>
    <w:rsid w:val="005C4965"/>
    <w:rPr>
      <w:rFonts w:ascii="Wingdings" w:hAnsi="Wingdings" w:cs="Wingdings"/>
      <w:sz w:val="20"/>
    </w:rPr>
  </w:style>
  <w:style w:type="character" w:customStyle="1" w:styleId="WW8Num40z0">
    <w:name w:val="WW8Num40z0"/>
    <w:qFormat/>
    <w:rsid w:val="005C4965"/>
    <w:rPr>
      <w:rFonts w:ascii="Symbol" w:hAnsi="Symbol" w:cs="Symbol"/>
    </w:rPr>
  </w:style>
  <w:style w:type="character" w:customStyle="1" w:styleId="WW8Num40z2">
    <w:name w:val="WW8Num40z2"/>
    <w:qFormat/>
    <w:rsid w:val="005C4965"/>
    <w:rPr>
      <w:rFonts w:ascii="Wingdings" w:hAnsi="Wingdings" w:cs="Wingdings"/>
    </w:rPr>
  </w:style>
  <w:style w:type="character" w:customStyle="1" w:styleId="WW8Num41z0">
    <w:name w:val="WW8Num41z0"/>
    <w:qFormat/>
    <w:rsid w:val="005C4965"/>
    <w:rPr>
      <w:rFonts w:ascii="Arial" w:hAnsi="Arial" w:cs="Times New Roman"/>
      <w:b/>
      <w:sz w:val="20"/>
      <w:szCs w:val="20"/>
    </w:rPr>
  </w:style>
  <w:style w:type="character" w:customStyle="1" w:styleId="WW8Num43z0">
    <w:name w:val="WW8Num43z0"/>
    <w:qFormat/>
    <w:rsid w:val="005C4965"/>
    <w:rPr>
      <w:rFonts w:ascii="Symbol" w:hAnsi="Symbol" w:cs="Symbol"/>
    </w:rPr>
  </w:style>
  <w:style w:type="character" w:customStyle="1" w:styleId="WW8Num43z1">
    <w:name w:val="WW8Num43z1"/>
    <w:qFormat/>
    <w:rsid w:val="005C4965"/>
    <w:rPr>
      <w:rFonts w:ascii="Courier New" w:hAnsi="Courier New" w:cs="Courier New"/>
    </w:rPr>
  </w:style>
  <w:style w:type="character" w:customStyle="1" w:styleId="WW8Num43z2">
    <w:name w:val="WW8Num43z2"/>
    <w:qFormat/>
    <w:rsid w:val="005C4965"/>
    <w:rPr>
      <w:rFonts w:ascii="Wingdings" w:hAnsi="Wingdings" w:cs="Wingdings"/>
    </w:rPr>
  </w:style>
  <w:style w:type="character" w:customStyle="1" w:styleId="nfaseforte">
    <w:name w:val="Ênfase forte"/>
    <w:rsid w:val="005C4965"/>
    <w:rPr>
      <w:b/>
      <w:bCs/>
    </w:rPr>
  </w:style>
  <w:style w:type="character" w:customStyle="1" w:styleId="ListLabel5">
    <w:name w:val="ListLabel 5"/>
    <w:qFormat/>
    <w:rsid w:val="005C4965"/>
    <w:rPr>
      <w:rFonts w:ascii="Arial" w:hAnsi="Arial" w:cs="Arial"/>
      <w:b/>
      <w:bCs w:val="0"/>
    </w:rPr>
  </w:style>
  <w:style w:type="character" w:customStyle="1" w:styleId="ListLabel6">
    <w:name w:val="ListLabel 6"/>
    <w:qFormat/>
    <w:rsid w:val="005C4965"/>
    <w:rPr>
      <w:rFonts w:ascii="Arial" w:hAnsi="Arial" w:cs="Times New Roman"/>
      <w:b/>
      <w:sz w:val="20"/>
      <w:szCs w:val="20"/>
    </w:rPr>
  </w:style>
  <w:style w:type="character" w:customStyle="1" w:styleId="TtuloChar1">
    <w:name w:val="Título Char1"/>
    <w:rsid w:val="005C4965"/>
    <w:rPr>
      <w:b/>
      <w:color w:val="00000A"/>
      <w:sz w:val="16"/>
      <w:lang w:eastAsia="zh-CN"/>
    </w:rPr>
  </w:style>
  <w:style w:type="character" w:customStyle="1" w:styleId="Corpodetexto2Char2">
    <w:name w:val="Corpo de texto 2 Char2"/>
    <w:rsid w:val="005C4965"/>
    <w:rPr>
      <w:rFonts w:ascii="Arial" w:hAnsi="Arial" w:cs="Arial"/>
      <w:i/>
      <w:color w:val="00000A"/>
      <w:spacing w:val="20"/>
      <w:sz w:val="40"/>
      <w:lang w:eastAsia="zh-CN"/>
    </w:rPr>
  </w:style>
  <w:style w:type="character" w:customStyle="1" w:styleId="Corpodetexto3Char1">
    <w:name w:val="Corpo de texto 3 Char1"/>
    <w:uiPriority w:val="99"/>
    <w:semiHidden/>
    <w:rsid w:val="005C4965"/>
    <w:rPr>
      <w:sz w:val="16"/>
      <w:szCs w:val="16"/>
      <w:lang w:eastAsia="zh-CN"/>
    </w:rPr>
  </w:style>
  <w:style w:type="character" w:customStyle="1" w:styleId="TextosemFormataoChar1">
    <w:name w:val="Texto sem Formatação Char1"/>
    <w:uiPriority w:val="99"/>
    <w:semiHidden/>
    <w:rsid w:val="005C4965"/>
    <w:rPr>
      <w:rFonts w:ascii="Consolas" w:hAnsi="Consolas"/>
      <w:sz w:val="21"/>
      <w:szCs w:val="21"/>
      <w:lang w:eastAsia="zh-CN"/>
    </w:rPr>
  </w:style>
  <w:style w:type="paragraph" w:customStyle="1" w:styleId="Notaderodap">
    <w:name w:val="Nota de rodapé"/>
    <w:basedOn w:val="Normal"/>
    <w:rsid w:val="005C4965"/>
    <w:rPr>
      <w:color w:val="00000A"/>
      <w:sz w:val="20"/>
      <w:szCs w:val="20"/>
      <w:lang w:eastAsia="zh-CN"/>
    </w:rPr>
  </w:style>
  <w:style w:type="numbering" w:customStyle="1" w:styleId="WW8Num1">
    <w:name w:val="WW8Num1"/>
    <w:rsid w:val="005C4965"/>
  </w:style>
  <w:style w:type="numbering" w:customStyle="1" w:styleId="WW8Num2">
    <w:name w:val="WW8Num2"/>
    <w:rsid w:val="005C4965"/>
  </w:style>
  <w:style w:type="numbering" w:customStyle="1" w:styleId="WW8Num3">
    <w:name w:val="WW8Num3"/>
    <w:rsid w:val="005C4965"/>
  </w:style>
  <w:style w:type="numbering" w:customStyle="1" w:styleId="WW8Num4">
    <w:name w:val="WW8Num4"/>
    <w:rsid w:val="005C4965"/>
  </w:style>
  <w:style w:type="numbering" w:customStyle="1" w:styleId="WW8Num5">
    <w:name w:val="WW8Num5"/>
    <w:rsid w:val="005C4965"/>
  </w:style>
  <w:style w:type="numbering" w:customStyle="1" w:styleId="WW8Num6">
    <w:name w:val="WW8Num6"/>
    <w:rsid w:val="005C4965"/>
  </w:style>
  <w:style w:type="numbering" w:customStyle="1" w:styleId="WW8Num7">
    <w:name w:val="WW8Num7"/>
    <w:rsid w:val="005C4965"/>
  </w:style>
  <w:style w:type="numbering" w:customStyle="1" w:styleId="WW8Num8">
    <w:name w:val="WW8Num8"/>
    <w:rsid w:val="005C4965"/>
  </w:style>
  <w:style w:type="numbering" w:customStyle="1" w:styleId="WW8Num9">
    <w:name w:val="WW8Num9"/>
    <w:rsid w:val="005C4965"/>
  </w:style>
  <w:style w:type="numbering" w:customStyle="1" w:styleId="WW8Num10">
    <w:name w:val="WW8Num10"/>
    <w:rsid w:val="005C4965"/>
  </w:style>
  <w:style w:type="numbering" w:customStyle="1" w:styleId="WW8Num11">
    <w:name w:val="WW8Num11"/>
    <w:rsid w:val="005C4965"/>
  </w:style>
  <w:style w:type="numbering" w:customStyle="1" w:styleId="WW8Num12">
    <w:name w:val="WW8Num12"/>
    <w:rsid w:val="005C4965"/>
  </w:style>
  <w:style w:type="numbering" w:customStyle="1" w:styleId="WW8Num13">
    <w:name w:val="WW8Num13"/>
    <w:rsid w:val="005C4965"/>
  </w:style>
  <w:style w:type="numbering" w:customStyle="1" w:styleId="WW8Num14">
    <w:name w:val="WW8Num14"/>
    <w:rsid w:val="005C4965"/>
  </w:style>
  <w:style w:type="numbering" w:customStyle="1" w:styleId="WW8Num15">
    <w:name w:val="WW8Num15"/>
    <w:rsid w:val="005C4965"/>
  </w:style>
  <w:style w:type="numbering" w:customStyle="1" w:styleId="WW8Num16">
    <w:name w:val="WW8Num16"/>
    <w:rsid w:val="005C4965"/>
  </w:style>
  <w:style w:type="numbering" w:customStyle="1" w:styleId="WW8Num17">
    <w:name w:val="WW8Num17"/>
    <w:rsid w:val="005C4965"/>
  </w:style>
  <w:style w:type="numbering" w:customStyle="1" w:styleId="WW8Num18">
    <w:name w:val="WW8Num18"/>
    <w:rsid w:val="005C4965"/>
  </w:style>
  <w:style w:type="numbering" w:customStyle="1" w:styleId="WW8Num19">
    <w:name w:val="WW8Num19"/>
    <w:rsid w:val="005C4965"/>
  </w:style>
  <w:style w:type="numbering" w:customStyle="1" w:styleId="WW8Num20">
    <w:name w:val="WW8Num20"/>
    <w:rsid w:val="005C4965"/>
  </w:style>
  <w:style w:type="numbering" w:customStyle="1" w:styleId="WW8Num21">
    <w:name w:val="WW8Num21"/>
    <w:rsid w:val="005C4965"/>
  </w:style>
  <w:style w:type="numbering" w:customStyle="1" w:styleId="WW8Num22">
    <w:name w:val="WW8Num22"/>
    <w:rsid w:val="005C4965"/>
  </w:style>
  <w:style w:type="numbering" w:customStyle="1" w:styleId="WW8Num23">
    <w:name w:val="WW8Num23"/>
    <w:rsid w:val="005C4965"/>
  </w:style>
  <w:style w:type="numbering" w:customStyle="1" w:styleId="WW8Num24">
    <w:name w:val="WW8Num24"/>
    <w:rsid w:val="005C4965"/>
  </w:style>
  <w:style w:type="numbering" w:customStyle="1" w:styleId="WW8Num25">
    <w:name w:val="WW8Num25"/>
    <w:rsid w:val="005C4965"/>
  </w:style>
  <w:style w:type="numbering" w:customStyle="1" w:styleId="WW8Num26">
    <w:name w:val="WW8Num26"/>
    <w:rsid w:val="005C4965"/>
  </w:style>
  <w:style w:type="numbering" w:customStyle="1" w:styleId="WW8Num27">
    <w:name w:val="WW8Num27"/>
    <w:rsid w:val="005C4965"/>
  </w:style>
  <w:style w:type="numbering" w:customStyle="1" w:styleId="WW8Num28">
    <w:name w:val="WW8Num28"/>
    <w:rsid w:val="005C4965"/>
  </w:style>
  <w:style w:type="numbering" w:customStyle="1" w:styleId="WW8Num29">
    <w:name w:val="WW8Num29"/>
    <w:rsid w:val="005C4965"/>
  </w:style>
  <w:style w:type="numbering" w:customStyle="1" w:styleId="WW8Num30">
    <w:name w:val="WW8Num30"/>
    <w:rsid w:val="005C4965"/>
  </w:style>
  <w:style w:type="numbering" w:customStyle="1" w:styleId="WW8Num31">
    <w:name w:val="WW8Num31"/>
    <w:rsid w:val="005C4965"/>
  </w:style>
  <w:style w:type="numbering" w:customStyle="1" w:styleId="WW8Num32">
    <w:name w:val="WW8Num32"/>
    <w:rsid w:val="005C4965"/>
  </w:style>
  <w:style w:type="numbering" w:customStyle="1" w:styleId="WW8Num33">
    <w:name w:val="WW8Num33"/>
    <w:rsid w:val="005C4965"/>
  </w:style>
  <w:style w:type="numbering" w:customStyle="1" w:styleId="WW8Num34">
    <w:name w:val="WW8Num34"/>
    <w:rsid w:val="005C4965"/>
  </w:style>
  <w:style w:type="numbering" w:customStyle="1" w:styleId="WW8Num35">
    <w:name w:val="WW8Num35"/>
    <w:rsid w:val="005C4965"/>
  </w:style>
  <w:style w:type="numbering" w:customStyle="1" w:styleId="WW8Num36">
    <w:name w:val="WW8Num36"/>
    <w:rsid w:val="005C4965"/>
  </w:style>
  <w:style w:type="numbering" w:customStyle="1" w:styleId="WW8Num37">
    <w:name w:val="WW8Num37"/>
    <w:rsid w:val="005C4965"/>
  </w:style>
  <w:style w:type="numbering" w:customStyle="1" w:styleId="WW8Num38">
    <w:name w:val="WW8Num38"/>
    <w:rsid w:val="005C4965"/>
  </w:style>
  <w:style w:type="numbering" w:customStyle="1" w:styleId="WW8Num39">
    <w:name w:val="WW8Num39"/>
    <w:rsid w:val="005C4965"/>
  </w:style>
  <w:style w:type="numbering" w:customStyle="1" w:styleId="WW8Num40">
    <w:name w:val="WW8Num40"/>
    <w:rsid w:val="005C4965"/>
  </w:style>
  <w:style w:type="numbering" w:customStyle="1" w:styleId="WW8Num41">
    <w:name w:val="WW8Num41"/>
    <w:rsid w:val="005C4965"/>
  </w:style>
  <w:style w:type="numbering" w:customStyle="1" w:styleId="WW8Num42">
    <w:name w:val="WW8Num42"/>
    <w:rsid w:val="005C4965"/>
  </w:style>
  <w:style w:type="numbering" w:customStyle="1" w:styleId="WW8Num43">
    <w:name w:val="WW8Num43"/>
    <w:rsid w:val="005C4965"/>
  </w:style>
  <w:style w:type="paragraph" w:customStyle="1" w:styleId="Rodaprod">
    <w:name w:val="Rodapé.rod"/>
    <w:basedOn w:val="Normal"/>
    <w:rsid w:val="005C4965"/>
    <w:pPr>
      <w:tabs>
        <w:tab w:val="center" w:pos="4419"/>
        <w:tab w:val="right" w:pos="8838"/>
      </w:tabs>
      <w:autoSpaceDE w:val="0"/>
      <w:autoSpaceDN w:val="0"/>
    </w:pPr>
    <w:rPr>
      <w:sz w:val="20"/>
      <w:szCs w:val="20"/>
    </w:rPr>
  </w:style>
  <w:style w:type="paragraph" w:customStyle="1" w:styleId="WW-Textoembloco">
    <w:name w:val="WW-Texto em bloco"/>
    <w:basedOn w:val="Normal"/>
    <w:rsid w:val="005C4965"/>
    <w:pPr>
      <w:ind w:left="3402" w:right="142"/>
      <w:jc w:val="both"/>
    </w:pPr>
    <w:rPr>
      <w:b/>
      <w:szCs w:val="20"/>
      <w:u w:val="single"/>
      <w:lang w:eastAsia="ar-SA"/>
    </w:rPr>
  </w:style>
  <w:style w:type="paragraph" w:customStyle="1" w:styleId="texto1">
    <w:name w:val="texto1"/>
    <w:basedOn w:val="Normal"/>
    <w:rsid w:val="005C4965"/>
    <w:pPr>
      <w:suppressAutoHyphens/>
      <w:spacing w:before="100" w:after="100" w:line="280" w:lineRule="atLeast"/>
      <w:jc w:val="both"/>
    </w:pPr>
    <w:rPr>
      <w:rFonts w:ascii="Arial" w:hAnsi="Arial"/>
      <w:sz w:val="22"/>
      <w:szCs w:val="20"/>
    </w:rPr>
  </w:style>
  <w:style w:type="character" w:customStyle="1" w:styleId="AssuntodocomentrioChar1">
    <w:name w:val="Assunto do comentário Char1"/>
    <w:basedOn w:val="TextodecomentrioChar1"/>
    <w:uiPriority w:val="99"/>
    <w:rsid w:val="005C4965"/>
    <w:rPr>
      <w:b/>
      <w:bCs/>
      <w:sz w:val="20"/>
      <w:szCs w:val="20"/>
    </w:rPr>
  </w:style>
  <w:style w:type="paragraph" w:customStyle="1" w:styleId="PargrafodaLista4">
    <w:name w:val="Parágrafo da Lista4"/>
    <w:basedOn w:val="Normal"/>
    <w:rsid w:val="005C4965"/>
    <w:pPr>
      <w:suppressAutoHyphens/>
      <w:spacing w:after="200" w:line="276" w:lineRule="auto"/>
      <w:ind w:left="720"/>
    </w:pPr>
    <w:rPr>
      <w:rFonts w:ascii="Calibri" w:hAnsi="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A821F-B122-4501-9FCE-CAC2A2F4D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1537</Words>
  <Characters>8690</Characters>
  <Application>Microsoft Office Word</Application>
  <DocSecurity>0</DocSecurity>
  <Lines>197</Lines>
  <Paragraphs>63</Paragraphs>
  <ScaleCrop>false</ScaleCrop>
  <HeadingPairs>
    <vt:vector size="2" baseType="variant">
      <vt:variant>
        <vt:lpstr>Título</vt:lpstr>
      </vt:variant>
      <vt:variant>
        <vt:i4>1</vt:i4>
      </vt:variant>
    </vt:vector>
  </HeadingPairs>
  <TitlesOfParts>
    <vt:vector size="1" baseType="lpstr">
      <vt:lpstr>CONTRATO EM CARATER DE EMERGÊNCIA PARA PRESTAÇÃO DE SERVIÇOS Nº001/2008/</vt:lpstr>
    </vt:vector>
  </TitlesOfParts>
  <Company/>
  <LinksUpToDate>false</LinksUpToDate>
  <CharactersWithSpaces>10164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EM CARATER DE EMERGÊNCIA PARA PRESTAÇÃO DE SERVIÇOS Nº001/2008/</dc:title>
  <dc:creator>Manoel</dc:creator>
  <cp:lastModifiedBy>Coordenadoria secretaria</cp:lastModifiedBy>
  <cp:revision>16</cp:revision>
  <cp:lastPrinted>2023-04-12T14:04:00Z</cp:lastPrinted>
  <dcterms:created xsi:type="dcterms:W3CDTF">2024-03-12T13:59:00Z</dcterms:created>
  <dcterms:modified xsi:type="dcterms:W3CDTF">2026-10-06T13:29:00Z</dcterms:modified>
</cp:coreProperties>
</file>