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193/2026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6 de outubro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CA7A6D7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6B8899A" w14:textId="77777777" w:rsidR="00104B2C" w:rsidRDefault="00104B2C" w:rsidP="00104B2C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2083D0C2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BEC6708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3739A5D4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</w:p>
    <w:p w14:paraId="399B7CAC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</w:p>
    <w:p w14:paraId="1D0AB757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</w:p>
    <w:p w14:paraId="3F284AD0" w14:textId="77777777" w:rsidR="00104B2C" w:rsidRDefault="00104B2C" w:rsidP="00104B2C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07CAEEF9" w14:textId="77777777" w:rsidR="00104B2C" w:rsidRDefault="00104B2C" w:rsidP="00104B2C">
      <w:pPr>
        <w:tabs>
          <w:tab w:val="left" w:pos="4820"/>
        </w:tabs>
        <w:rPr>
          <w:iCs/>
        </w:rPr>
      </w:pPr>
    </w:p>
    <w:p w14:paraId="0F3E7F08" w14:textId="77777777" w:rsidR="00104B2C" w:rsidRDefault="00104B2C" w:rsidP="00104B2C">
      <w:pPr>
        <w:tabs>
          <w:tab w:val="left" w:pos="4820"/>
        </w:tabs>
        <w:rPr>
          <w:iCs/>
        </w:rPr>
      </w:pPr>
    </w:p>
    <w:p w14:paraId="6B9C0EB3" w14:textId="77777777" w:rsidR="00104B2C" w:rsidRDefault="00104B2C" w:rsidP="00104B2C">
      <w:pPr>
        <w:tabs>
          <w:tab w:val="left" w:pos="4820"/>
        </w:tabs>
        <w:rPr>
          <w:iCs/>
        </w:rPr>
      </w:pPr>
    </w:p>
    <w:p w14:paraId="5CECDD17" w14:textId="77777777" w:rsidR="00104B2C" w:rsidRDefault="00104B2C" w:rsidP="00104B2C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05EAA323" w14:textId="77777777" w:rsidR="00104B2C" w:rsidRDefault="00104B2C" w:rsidP="00104B2C">
      <w:pPr>
        <w:tabs>
          <w:tab w:val="left" w:pos="4820"/>
        </w:tabs>
        <w:ind w:firstLine="1418"/>
        <w:jc w:val="both"/>
        <w:rPr>
          <w:iCs/>
        </w:rPr>
      </w:pPr>
    </w:p>
    <w:p w14:paraId="158118C9" w14:textId="77777777" w:rsidR="00104B2C" w:rsidRDefault="00104B2C" w:rsidP="00104B2C">
      <w:pPr>
        <w:tabs>
          <w:tab w:val="left" w:pos="4820"/>
        </w:tabs>
        <w:ind w:firstLine="1418"/>
        <w:jc w:val="both"/>
        <w:rPr>
          <w:iCs/>
        </w:rPr>
      </w:pPr>
    </w:p>
    <w:p w14:paraId="14A08ACC" w14:textId="77777777" w:rsidR="00104B2C" w:rsidRDefault="00104B2C" w:rsidP="00104B2C">
      <w:pPr>
        <w:tabs>
          <w:tab w:val="left" w:pos="4820"/>
        </w:tabs>
        <w:ind w:firstLine="1418"/>
        <w:jc w:val="both"/>
        <w:rPr>
          <w:iCs/>
        </w:rPr>
      </w:pPr>
    </w:p>
    <w:p w14:paraId="6DF97B4A" w14:textId="72A546BD" w:rsidR="00104B2C" w:rsidRDefault="00104B2C" w:rsidP="00104B2C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12</w:t>
      </w:r>
      <w:r>
        <w:rPr>
          <w:rStyle w:val="Forte"/>
          <w:b w:val="0"/>
          <w:bCs w:val="0"/>
        </w:rPr>
        <w:t>8</w:t>
      </w:r>
      <w:r>
        <w:rPr>
          <w:rStyle w:val="Forte"/>
          <w:b w:val="0"/>
          <w:bCs w:val="0"/>
        </w:rPr>
        <w:t>/2026 e 12</w:t>
      </w:r>
      <w:r>
        <w:rPr>
          <w:rStyle w:val="Forte"/>
          <w:b w:val="0"/>
          <w:bCs w:val="0"/>
        </w:rPr>
        <w:t>9</w:t>
      </w:r>
      <w:r>
        <w:rPr>
          <w:rStyle w:val="Forte"/>
          <w:b w:val="0"/>
          <w:bCs w:val="0"/>
        </w:rPr>
        <w:t>/2026</w:t>
      </w:r>
      <w:r>
        <w:t>, cujos projetos tramitaram e foram aprovados na 3</w:t>
      </w:r>
      <w:r>
        <w:t>3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 xml:space="preserve">da Câmara Municipal de Sorriso, realizada em </w:t>
      </w:r>
      <w:r>
        <w:t>06</w:t>
      </w:r>
      <w:r>
        <w:t xml:space="preserve"> de </w:t>
      </w:r>
      <w:r>
        <w:t>outubro</w:t>
      </w:r>
      <w:r>
        <w:t xml:space="preserve"> de 2026.</w:t>
      </w:r>
    </w:p>
    <w:p w14:paraId="16FBB527" w14:textId="77777777" w:rsidR="00104B2C" w:rsidRDefault="00104B2C" w:rsidP="00104B2C">
      <w:pPr>
        <w:tabs>
          <w:tab w:val="left" w:pos="4820"/>
        </w:tabs>
        <w:ind w:firstLine="1418"/>
        <w:jc w:val="both"/>
        <w:rPr>
          <w:iCs/>
        </w:rPr>
      </w:pPr>
    </w:p>
    <w:p w14:paraId="516168F7" w14:textId="77777777" w:rsidR="00104B2C" w:rsidRDefault="00104B2C" w:rsidP="00104B2C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2104B6BB" w14:textId="77777777" w:rsidR="00104B2C" w:rsidRDefault="00104B2C" w:rsidP="00104B2C">
      <w:pPr>
        <w:tabs>
          <w:tab w:val="left" w:pos="4820"/>
        </w:tabs>
        <w:jc w:val="both"/>
        <w:rPr>
          <w:iCs/>
        </w:rPr>
      </w:pPr>
    </w:p>
    <w:p w14:paraId="4CE2E618" w14:textId="77777777" w:rsidR="00104B2C" w:rsidRDefault="00104B2C" w:rsidP="00104B2C">
      <w:pPr>
        <w:tabs>
          <w:tab w:val="left" w:pos="1418"/>
        </w:tabs>
        <w:jc w:val="both"/>
        <w:rPr>
          <w:iCs/>
        </w:rPr>
      </w:pPr>
    </w:p>
    <w:p w14:paraId="37A20F78" w14:textId="77777777" w:rsidR="00104B2C" w:rsidRDefault="00104B2C" w:rsidP="00104B2C">
      <w:pPr>
        <w:tabs>
          <w:tab w:val="left" w:pos="1418"/>
        </w:tabs>
        <w:jc w:val="both"/>
        <w:rPr>
          <w:iCs/>
        </w:rPr>
      </w:pPr>
    </w:p>
    <w:p w14:paraId="191918D1" w14:textId="5F3845E2" w:rsidR="002A1E6C" w:rsidRDefault="00104B2C" w:rsidP="00104B2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2565" w14:textId="77777777" w:rsidR="00632ACC" w:rsidRDefault="00632ACC">
      <w:r>
        <w:separator/>
      </w:r>
    </w:p>
  </w:endnote>
  <w:endnote w:type="continuationSeparator" w:id="0">
    <w:p w14:paraId="6E5F8CCC" w14:textId="77777777" w:rsidR="00632ACC" w:rsidRDefault="00632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2F94A" w14:textId="77777777" w:rsidR="00632ACC" w:rsidRDefault="00632ACC">
      <w:r>
        <w:separator/>
      </w:r>
    </w:p>
  </w:footnote>
  <w:footnote w:type="continuationSeparator" w:id="0">
    <w:p w14:paraId="41A08B9A" w14:textId="77777777" w:rsidR="00632ACC" w:rsidRDefault="00632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0A8A81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78452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ECC93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2DED0DE" w:tentative="1">
      <w:start w:val="1"/>
      <w:numFmt w:val="lowerLetter"/>
      <w:lvlText w:val="%2."/>
      <w:lvlJc w:val="left"/>
      <w:pPr>
        <w:ind w:left="1440" w:hanging="360"/>
      </w:pPr>
    </w:lvl>
    <w:lvl w:ilvl="2" w:tplc="90FA5E90" w:tentative="1">
      <w:start w:val="1"/>
      <w:numFmt w:val="lowerRoman"/>
      <w:lvlText w:val="%3."/>
      <w:lvlJc w:val="right"/>
      <w:pPr>
        <w:ind w:left="2160" w:hanging="180"/>
      </w:pPr>
    </w:lvl>
    <w:lvl w:ilvl="3" w:tplc="1DBE49AA" w:tentative="1">
      <w:start w:val="1"/>
      <w:numFmt w:val="decimal"/>
      <w:lvlText w:val="%4."/>
      <w:lvlJc w:val="left"/>
      <w:pPr>
        <w:ind w:left="2880" w:hanging="360"/>
      </w:pPr>
    </w:lvl>
    <w:lvl w:ilvl="4" w:tplc="943EB65C" w:tentative="1">
      <w:start w:val="1"/>
      <w:numFmt w:val="lowerLetter"/>
      <w:lvlText w:val="%5."/>
      <w:lvlJc w:val="left"/>
      <w:pPr>
        <w:ind w:left="3600" w:hanging="360"/>
      </w:pPr>
    </w:lvl>
    <w:lvl w:ilvl="5" w:tplc="8732FE3C" w:tentative="1">
      <w:start w:val="1"/>
      <w:numFmt w:val="lowerRoman"/>
      <w:lvlText w:val="%6."/>
      <w:lvlJc w:val="right"/>
      <w:pPr>
        <w:ind w:left="4320" w:hanging="180"/>
      </w:pPr>
    </w:lvl>
    <w:lvl w:ilvl="6" w:tplc="D0DC31D0" w:tentative="1">
      <w:start w:val="1"/>
      <w:numFmt w:val="decimal"/>
      <w:lvlText w:val="%7."/>
      <w:lvlJc w:val="left"/>
      <w:pPr>
        <w:ind w:left="5040" w:hanging="360"/>
      </w:pPr>
    </w:lvl>
    <w:lvl w:ilvl="7" w:tplc="518845DC" w:tentative="1">
      <w:start w:val="1"/>
      <w:numFmt w:val="lowerLetter"/>
      <w:lvlText w:val="%8."/>
      <w:lvlJc w:val="left"/>
      <w:pPr>
        <w:ind w:left="5760" w:hanging="360"/>
      </w:pPr>
    </w:lvl>
    <w:lvl w:ilvl="8" w:tplc="70EEF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DC81EC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6D4E87A" w:tentative="1">
      <w:start w:val="1"/>
      <w:numFmt w:val="lowerLetter"/>
      <w:lvlText w:val="%2."/>
      <w:lvlJc w:val="left"/>
      <w:pPr>
        <w:ind w:left="1440" w:hanging="360"/>
      </w:pPr>
    </w:lvl>
    <w:lvl w:ilvl="2" w:tplc="311C4DA4" w:tentative="1">
      <w:start w:val="1"/>
      <w:numFmt w:val="lowerRoman"/>
      <w:lvlText w:val="%3."/>
      <w:lvlJc w:val="right"/>
      <w:pPr>
        <w:ind w:left="2160" w:hanging="180"/>
      </w:pPr>
    </w:lvl>
    <w:lvl w:ilvl="3" w:tplc="FC063D5E" w:tentative="1">
      <w:start w:val="1"/>
      <w:numFmt w:val="decimal"/>
      <w:lvlText w:val="%4."/>
      <w:lvlJc w:val="left"/>
      <w:pPr>
        <w:ind w:left="2880" w:hanging="360"/>
      </w:pPr>
    </w:lvl>
    <w:lvl w:ilvl="4" w:tplc="C7FA5E38" w:tentative="1">
      <w:start w:val="1"/>
      <w:numFmt w:val="lowerLetter"/>
      <w:lvlText w:val="%5."/>
      <w:lvlJc w:val="left"/>
      <w:pPr>
        <w:ind w:left="3600" w:hanging="360"/>
      </w:pPr>
    </w:lvl>
    <w:lvl w:ilvl="5" w:tplc="0CF202D6" w:tentative="1">
      <w:start w:val="1"/>
      <w:numFmt w:val="lowerRoman"/>
      <w:lvlText w:val="%6."/>
      <w:lvlJc w:val="right"/>
      <w:pPr>
        <w:ind w:left="4320" w:hanging="180"/>
      </w:pPr>
    </w:lvl>
    <w:lvl w:ilvl="6" w:tplc="345AE89C" w:tentative="1">
      <w:start w:val="1"/>
      <w:numFmt w:val="decimal"/>
      <w:lvlText w:val="%7."/>
      <w:lvlJc w:val="left"/>
      <w:pPr>
        <w:ind w:left="5040" w:hanging="360"/>
      </w:pPr>
    </w:lvl>
    <w:lvl w:ilvl="7" w:tplc="28A0F1A4" w:tentative="1">
      <w:start w:val="1"/>
      <w:numFmt w:val="lowerLetter"/>
      <w:lvlText w:val="%8."/>
      <w:lvlJc w:val="left"/>
      <w:pPr>
        <w:ind w:left="5760" w:hanging="360"/>
      </w:pPr>
    </w:lvl>
    <w:lvl w:ilvl="8" w:tplc="BA700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AE4A9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214EB28" w:tentative="1">
      <w:start w:val="1"/>
      <w:numFmt w:val="lowerLetter"/>
      <w:lvlText w:val="%2."/>
      <w:lvlJc w:val="left"/>
      <w:pPr>
        <w:ind w:left="1440" w:hanging="360"/>
      </w:pPr>
    </w:lvl>
    <w:lvl w:ilvl="2" w:tplc="E7DCA32E" w:tentative="1">
      <w:start w:val="1"/>
      <w:numFmt w:val="lowerRoman"/>
      <w:lvlText w:val="%3."/>
      <w:lvlJc w:val="right"/>
      <w:pPr>
        <w:ind w:left="2160" w:hanging="180"/>
      </w:pPr>
    </w:lvl>
    <w:lvl w:ilvl="3" w:tplc="8F289952" w:tentative="1">
      <w:start w:val="1"/>
      <w:numFmt w:val="decimal"/>
      <w:lvlText w:val="%4."/>
      <w:lvlJc w:val="left"/>
      <w:pPr>
        <w:ind w:left="2880" w:hanging="360"/>
      </w:pPr>
    </w:lvl>
    <w:lvl w:ilvl="4" w:tplc="5182401C" w:tentative="1">
      <w:start w:val="1"/>
      <w:numFmt w:val="lowerLetter"/>
      <w:lvlText w:val="%5."/>
      <w:lvlJc w:val="left"/>
      <w:pPr>
        <w:ind w:left="3600" w:hanging="360"/>
      </w:pPr>
    </w:lvl>
    <w:lvl w:ilvl="5" w:tplc="E9E0E404" w:tentative="1">
      <w:start w:val="1"/>
      <w:numFmt w:val="lowerRoman"/>
      <w:lvlText w:val="%6."/>
      <w:lvlJc w:val="right"/>
      <w:pPr>
        <w:ind w:left="4320" w:hanging="180"/>
      </w:pPr>
    </w:lvl>
    <w:lvl w:ilvl="6" w:tplc="15F017F8" w:tentative="1">
      <w:start w:val="1"/>
      <w:numFmt w:val="decimal"/>
      <w:lvlText w:val="%7."/>
      <w:lvlJc w:val="left"/>
      <w:pPr>
        <w:ind w:left="5040" w:hanging="360"/>
      </w:pPr>
    </w:lvl>
    <w:lvl w:ilvl="7" w:tplc="C7548900" w:tentative="1">
      <w:start w:val="1"/>
      <w:numFmt w:val="lowerLetter"/>
      <w:lvlText w:val="%8."/>
      <w:lvlJc w:val="left"/>
      <w:pPr>
        <w:ind w:left="5760" w:hanging="360"/>
      </w:pPr>
    </w:lvl>
    <w:lvl w:ilvl="8" w:tplc="586CA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E53CC8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15E59A6" w:tentative="1">
      <w:start w:val="1"/>
      <w:numFmt w:val="lowerLetter"/>
      <w:lvlText w:val="%2."/>
      <w:lvlJc w:val="left"/>
      <w:pPr>
        <w:ind w:left="1440" w:hanging="360"/>
      </w:pPr>
    </w:lvl>
    <w:lvl w:ilvl="2" w:tplc="C4D4B066" w:tentative="1">
      <w:start w:val="1"/>
      <w:numFmt w:val="lowerRoman"/>
      <w:lvlText w:val="%3."/>
      <w:lvlJc w:val="right"/>
      <w:pPr>
        <w:ind w:left="2160" w:hanging="180"/>
      </w:pPr>
    </w:lvl>
    <w:lvl w:ilvl="3" w:tplc="A5CAB84C" w:tentative="1">
      <w:start w:val="1"/>
      <w:numFmt w:val="decimal"/>
      <w:lvlText w:val="%4."/>
      <w:lvlJc w:val="left"/>
      <w:pPr>
        <w:ind w:left="2880" w:hanging="360"/>
      </w:pPr>
    </w:lvl>
    <w:lvl w:ilvl="4" w:tplc="E67A5D2A" w:tentative="1">
      <w:start w:val="1"/>
      <w:numFmt w:val="lowerLetter"/>
      <w:lvlText w:val="%5."/>
      <w:lvlJc w:val="left"/>
      <w:pPr>
        <w:ind w:left="3600" w:hanging="360"/>
      </w:pPr>
    </w:lvl>
    <w:lvl w:ilvl="5" w:tplc="AFA8467E" w:tentative="1">
      <w:start w:val="1"/>
      <w:numFmt w:val="lowerRoman"/>
      <w:lvlText w:val="%6."/>
      <w:lvlJc w:val="right"/>
      <w:pPr>
        <w:ind w:left="4320" w:hanging="180"/>
      </w:pPr>
    </w:lvl>
    <w:lvl w:ilvl="6" w:tplc="B00E74FA" w:tentative="1">
      <w:start w:val="1"/>
      <w:numFmt w:val="decimal"/>
      <w:lvlText w:val="%7."/>
      <w:lvlJc w:val="left"/>
      <w:pPr>
        <w:ind w:left="5040" w:hanging="360"/>
      </w:pPr>
    </w:lvl>
    <w:lvl w:ilvl="7" w:tplc="F796E96C" w:tentative="1">
      <w:start w:val="1"/>
      <w:numFmt w:val="lowerLetter"/>
      <w:lvlText w:val="%8."/>
      <w:lvlJc w:val="left"/>
      <w:pPr>
        <w:ind w:left="5760" w:hanging="360"/>
      </w:pPr>
    </w:lvl>
    <w:lvl w:ilvl="8" w:tplc="707A5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EFF8C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7633CC" w:tentative="1">
      <w:start w:val="1"/>
      <w:numFmt w:val="lowerLetter"/>
      <w:lvlText w:val="%2."/>
      <w:lvlJc w:val="left"/>
      <w:pPr>
        <w:ind w:left="1440" w:hanging="360"/>
      </w:pPr>
    </w:lvl>
    <w:lvl w:ilvl="2" w:tplc="A534289E" w:tentative="1">
      <w:start w:val="1"/>
      <w:numFmt w:val="lowerRoman"/>
      <w:lvlText w:val="%3."/>
      <w:lvlJc w:val="right"/>
      <w:pPr>
        <w:ind w:left="2160" w:hanging="180"/>
      </w:pPr>
    </w:lvl>
    <w:lvl w:ilvl="3" w:tplc="99CCBFF2" w:tentative="1">
      <w:start w:val="1"/>
      <w:numFmt w:val="decimal"/>
      <w:lvlText w:val="%4."/>
      <w:lvlJc w:val="left"/>
      <w:pPr>
        <w:ind w:left="2880" w:hanging="360"/>
      </w:pPr>
    </w:lvl>
    <w:lvl w:ilvl="4" w:tplc="34BC9D86" w:tentative="1">
      <w:start w:val="1"/>
      <w:numFmt w:val="lowerLetter"/>
      <w:lvlText w:val="%5."/>
      <w:lvlJc w:val="left"/>
      <w:pPr>
        <w:ind w:left="3600" w:hanging="360"/>
      </w:pPr>
    </w:lvl>
    <w:lvl w:ilvl="5" w:tplc="9AEE25FE" w:tentative="1">
      <w:start w:val="1"/>
      <w:numFmt w:val="lowerRoman"/>
      <w:lvlText w:val="%6."/>
      <w:lvlJc w:val="right"/>
      <w:pPr>
        <w:ind w:left="4320" w:hanging="180"/>
      </w:pPr>
    </w:lvl>
    <w:lvl w:ilvl="6" w:tplc="E5245698" w:tentative="1">
      <w:start w:val="1"/>
      <w:numFmt w:val="decimal"/>
      <w:lvlText w:val="%7."/>
      <w:lvlJc w:val="left"/>
      <w:pPr>
        <w:ind w:left="5040" w:hanging="360"/>
      </w:pPr>
    </w:lvl>
    <w:lvl w:ilvl="7" w:tplc="7DF45864" w:tentative="1">
      <w:start w:val="1"/>
      <w:numFmt w:val="lowerLetter"/>
      <w:lvlText w:val="%8."/>
      <w:lvlJc w:val="left"/>
      <w:pPr>
        <w:ind w:left="5760" w:hanging="360"/>
      </w:pPr>
    </w:lvl>
    <w:lvl w:ilvl="8" w:tplc="5EEE3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76FE6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76A3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8699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4B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C84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8224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8EC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1CF8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B275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0C682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743E98" w:tentative="1">
      <w:start w:val="1"/>
      <w:numFmt w:val="lowerLetter"/>
      <w:lvlText w:val="%2."/>
      <w:lvlJc w:val="left"/>
      <w:pPr>
        <w:ind w:left="1440" w:hanging="360"/>
      </w:pPr>
    </w:lvl>
    <w:lvl w:ilvl="2" w:tplc="A8F2EDCE" w:tentative="1">
      <w:start w:val="1"/>
      <w:numFmt w:val="lowerRoman"/>
      <w:lvlText w:val="%3."/>
      <w:lvlJc w:val="right"/>
      <w:pPr>
        <w:ind w:left="2160" w:hanging="180"/>
      </w:pPr>
    </w:lvl>
    <w:lvl w:ilvl="3" w:tplc="AE045FA2" w:tentative="1">
      <w:start w:val="1"/>
      <w:numFmt w:val="decimal"/>
      <w:lvlText w:val="%4."/>
      <w:lvlJc w:val="left"/>
      <w:pPr>
        <w:ind w:left="2880" w:hanging="360"/>
      </w:pPr>
    </w:lvl>
    <w:lvl w:ilvl="4" w:tplc="5F722D8A" w:tentative="1">
      <w:start w:val="1"/>
      <w:numFmt w:val="lowerLetter"/>
      <w:lvlText w:val="%5."/>
      <w:lvlJc w:val="left"/>
      <w:pPr>
        <w:ind w:left="3600" w:hanging="360"/>
      </w:pPr>
    </w:lvl>
    <w:lvl w:ilvl="5" w:tplc="777EB464" w:tentative="1">
      <w:start w:val="1"/>
      <w:numFmt w:val="lowerRoman"/>
      <w:lvlText w:val="%6."/>
      <w:lvlJc w:val="right"/>
      <w:pPr>
        <w:ind w:left="4320" w:hanging="180"/>
      </w:pPr>
    </w:lvl>
    <w:lvl w:ilvl="6" w:tplc="0D1E7352" w:tentative="1">
      <w:start w:val="1"/>
      <w:numFmt w:val="decimal"/>
      <w:lvlText w:val="%7."/>
      <w:lvlJc w:val="left"/>
      <w:pPr>
        <w:ind w:left="5040" w:hanging="360"/>
      </w:pPr>
    </w:lvl>
    <w:lvl w:ilvl="7" w:tplc="840E6FFE" w:tentative="1">
      <w:start w:val="1"/>
      <w:numFmt w:val="lowerLetter"/>
      <w:lvlText w:val="%8."/>
      <w:lvlJc w:val="left"/>
      <w:pPr>
        <w:ind w:left="5760" w:hanging="360"/>
      </w:pPr>
    </w:lvl>
    <w:lvl w:ilvl="8" w:tplc="F28EDC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0F7C4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778E7F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4684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69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B422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46FD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C623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8883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529C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EF41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8002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2DAB6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29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C4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3EE0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CD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8CAE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7EE8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7D0010E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19C7938">
      <w:start w:val="1"/>
      <w:numFmt w:val="lowerLetter"/>
      <w:lvlText w:val="%2."/>
      <w:lvlJc w:val="left"/>
      <w:pPr>
        <w:ind w:left="1364" w:hanging="360"/>
      </w:pPr>
    </w:lvl>
    <w:lvl w:ilvl="2" w:tplc="E6921694">
      <w:start w:val="1"/>
      <w:numFmt w:val="lowerRoman"/>
      <w:lvlText w:val="%3."/>
      <w:lvlJc w:val="right"/>
      <w:pPr>
        <w:ind w:left="2084" w:hanging="180"/>
      </w:pPr>
    </w:lvl>
    <w:lvl w:ilvl="3" w:tplc="9C423712">
      <w:start w:val="1"/>
      <w:numFmt w:val="decimal"/>
      <w:lvlText w:val="%4."/>
      <w:lvlJc w:val="left"/>
      <w:pPr>
        <w:ind w:left="2804" w:hanging="360"/>
      </w:pPr>
    </w:lvl>
    <w:lvl w:ilvl="4" w:tplc="089E0B9E">
      <w:start w:val="1"/>
      <w:numFmt w:val="lowerLetter"/>
      <w:lvlText w:val="%5."/>
      <w:lvlJc w:val="left"/>
      <w:pPr>
        <w:ind w:left="3524" w:hanging="360"/>
      </w:pPr>
    </w:lvl>
    <w:lvl w:ilvl="5" w:tplc="F8546B1C">
      <w:start w:val="1"/>
      <w:numFmt w:val="lowerRoman"/>
      <w:lvlText w:val="%6."/>
      <w:lvlJc w:val="right"/>
      <w:pPr>
        <w:ind w:left="4244" w:hanging="180"/>
      </w:pPr>
    </w:lvl>
    <w:lvl w:ilvl="6" w:tplc="9FFC1B46">
      <w:start w:val="1"/>
      <w:numFmt w:val="decimal"/>
      <w:lvlText w:val="%7."/>
      <w:lvlJc w:val="left"/>
      <w:pPr>
        <w:ind w:left="4964" w:hanging="360"/>
      </w:pPr>
    </w:lvl>
    <w:lvl w:ilvl="7" w:tplc="9A1CA350">
      <w:start w:val="1"/>
      <w:numFmt w:val="lowerLetter"/>
      <w:lvlText w:val="%8."/>
      <w:lvlJc w:val="left"/>
      <w:pPr>
        <w:ind w:left="5684" w:hanging="360"/>
      </w:pPr>
    </w:lvl>
    <w:lvl w:ilvl="8" w:tplc="C39A78E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5528B0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D21AB2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6268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3A17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289B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D20B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9E06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88B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96EC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7D90966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93035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C7403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F618F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7E7D4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2B0B94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F3836E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740A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5944A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38EA0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26CCAE6" w:tentative="1">
      <w:start w:val="1"/>
      <w:numFmt w:val="lowerLetter"/>
      <w:lvlText w:val="%2."/>
      <w:lvlJc w:val="left"/>
      <w:pPr>
        <w:ind w:left="1440" w:hanging="360"/>
      </w:pPr>
    </w:lvl>
    <w:lvl w:ilvl="2" w:tplc="6B66AF86" w:tentative="1">
      <w:start w:val="1"/>
      <w:numFmt w:val="lowerRoman"/>
      <w:lvlText w:val="%3."/>
      <w:lvlJc w:val="right"/>
      <w:pPr>
        <w:ind w:left="2160" w:hanging="180"/>
      </w:pPr>
    </w:lvl>
    <w:lvl w:ilvl="3" w:tplc="5442E772" w:tentative="1">
      <w:start w:val="1"/>
      <w:numFmt w:val="decimal"/>
      <w:lvlText w:val="%4."/>
      <w:lvlJc w:val="left"/>
      <w:pPr>
        <w:ind w:left="2880" w:hanging="360"/>
      </w:pPr>
    </w:lvl>
    <w:lvl w:ilvl="4" w:tplc="8C505132" w:tentative="1">
      <w:start w:val="1"/>
      <w:numFmt w:val="lowerLetter"/>
      <w:lvlText w:val="%5."/>
      <w:lvlJc w:val="left"/>
      <w:pPr>
        <w:ind w:left="3600" w:hanging="360"/>
      </w:pPr>
    </w:lvl>
    <w:lvl w:ilvl="5" w:tplc="64322E3A" w:tentative="1">
      <w:start w:val="1"/>
      <w:numFmt w:val="lowerRoman"/>
      <w:lvlText w:val="%6."/>
      <w:lvlJc w:val="right"/>
      <w:pPr>
        <w:ind w:left="4320" w:hanging="180"/>
      </w:pPr>
    </w:lvl>
    <w:lvl w:ilvl="6" w:tplc="B2CEF99C" w:tentative="1">
      <w:start w:val="1"/>
      <w:numFmt w:val="decimal"/>
      <w:lvlText w:val="%7."/>
      <w:lvlJc w:val="left"/>
      <w:pPr>
        <w:ind w:left="5040" w:hanging="360"/>
      </w:pPr>
    </w:lvl>
    <w:lvl w:ilvl="7" w:tplc="9C864D9A" w:tentative="1">
      <w:start w:val="1"/>
      <w:numFmt w:val="lowerLetter"/>
      <w:lvlText w:val="%8."/>
      <w:lvlJc w:val="left"/>
      <w:pPr>
        <w:ind w:left="5760" w:hanging="360"/>
      </w:pPr>
    </w:lvl>
    <w:lvl w:ilvl="8" w:tplc="93246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E340F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A74CC62" w:tentative="1">
      <w:start w:val="1"/>
      <w:numFmt w:val="lowerLetter"/>
      <w:lvlText w:val="%2."/>
      <w:lvlJc w:val="left"/>
      <w:pPr>
        <w:ind w:left="1440" w:hanging="360"/>
      </w:pPr>
    </w:lvl>
    <w:lvl w:ilvl="2" w:tplc="499082B6" w:tentative="1">
      <w:start w:val="1"/>
      <w:numFmt w:val="lowerRoman"/>
      <w:lvlText w:val="%3."/>
      <w:lvlJc w:val="right"/>
      <w:pPr>
        <w:ind w:left="2160" w:hanging="180"/>
      </w:pPr>
    </w:lvl>
    <w:lvl w:ilvl="3" w:tplc="166A4B70" w:tentative="1">
      <w:start w:val="1"/>
      <w:numFmt w:val="decimal"/>
      <w:lvlText w:val="%4."/>
      <w:lvlJc w:val="left"/>
      <w:pPr>
        <w:ind w:left="2880" w:hanging="360"/>
      </w:pPr>
    </w:lvl>
    <w:lvl w:ilvl="4" w:tplc="63B2FCA6" w:tentative="1">
      <w:start w:val="1"/>
      <w:numFmt w:val="lowerLetter"/>
      <w:lvlText w:val="%5."/>
      <w:lvlJc w:val="left"/>
      <w:pPr>
        <w:ind w:left="3600" w:hanging="360"/>
      </w:pPr>
    </w:lvl>
    <w:lvl w:ilvl="5" w:tplc="060C513C" w:tentative="1">
      <w:start w:val="1"/>
      <w:numFmt w:val="lowerRoman"/>
      <w:lvlText w:val="%6."/>
      <w:lvlJc w:val="right"/>
      <w:pPr>
        <w:ind w:left="4320" w:hanging="180"/>
      </w:pPr>
    </w:lvl>
    <w:lvl w:ilvl="6" w:tplc="0338B92C" w:tentative="1">
      <w:start w:val="1"/>
      <w:numFmt w:val="decimal"/>
      <w:lvlText w:val="%7."/>
      <w:lvlJc w:val="left"/>
      <w:pPr>
        <w:ind w:left="5040" w:hanging="360"/>
      </w:pPr>
    </w:lvl>
    <w:lvl w:ilvl="7" w:tplc="3CD65B22" w:tentative="1">
      <w:start w:val="1"/>
      <w:numFmt w:val="lowerLetter"/>
      <w:lvlText w:val="%8."/>
      <w:lvlJc w:val="left"/>
      <w:pPr>
        <w:ind w:left="5760" w:hanging="360"/>
      </w:pPr>
    </w:lvl>
    <w:lvl w:ilvl="8" w:tplc="BD142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57C6AE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408488" w:tentative="1">
      <w:start w:val="1"/>
      <w:numFmt w:val="lowerLetter"/>
      <w:lvlText w:val="%2."/>
      <w:lvlJc w:val="left"/>
      <w:pPr>
        <w:ind w:left="1440" w:hanging="360"/>
      </w:pPr>
    </w:lvl>
    <w:lvl w:ilvl="2" w:tplc="BEE6F9C4" w:tentative="1">
      <w:start w:val="1"/>
      <w:numFmt w:val="lowerRoman"/>
      <w:lvlText w:val="%3."/>
      <w:lvlJc w:val="right"/>
      <w:pPr>
        <w:ind w:left="2160" w:hanging="180"/>
      </w:pPr>
    </w:lvl>
    <w:lvl w:ilvl="3" w:tplc="956CCB7A" w:tentative="1">
      <w:start w:val="1"/>
      <w:numFmt w:val="decimal"/>
      <w:lvlText w:val="%4."/>
      <w:lvlJc w:val="left"/>
      <w:pPr>
        <w:ind w:left="2880" w:hanging="360"/>
      </w:pPr>
    </w:lvl>
    <w:lvl w:ilvl="4" w:tplc="A7A0349C" w:tentative="1">
      <w:start w:val="1"/>
      <w:numFmt w:val="lowerLetter"/>
      <w:lvlText w:val="%5."/>
      <w:lvlJc w:val="left"/>
      <w:pPr>
        <w:ind w:left="3600" w:hanging="360"/>
      </w:pPr>
    </w:lvl>
    <w:lvl w:ilvl="5" w:tplc="CB12166C" w:tentative="1">
      <w:start w:val="1"/>
      <w:numFmt w:val="lowerRoman"/>
      <w:lvlText w:val="%6."/>
      <w:lvlJc w:val="right"/>
      <w:pPr>
        <w:ind w:left="4320" w:hanging="180"/>
      </w:pPr>
    </w:lvl>
    <w:lvl w:ilvl="6" w:tplc="9A402050" w:tentative="1">
      <w:start w:val="1"/>
      <w:numFmt w:val="decimal"/>
      <w:lvlText w:val="%7."/>
      <w:lvlJc w:val="left"/>
      <w:pPr>
        <w:ind w:left="5040" w:hanging="360"/>
      </w:pPr>
    </w:lvl>
    <w:lvl w:ilvl="7" w:tplc="FC3E8832" w:tentative="1">
      <w:start w:val="1"/>
      <w:numFmt w:val="lowerLetter"/>
      <w:lvlText w:val="%8."/>
      <w:lvlJc w:val="left"/>
      <w:pPr>
        <w:ind w:left="5760" w:hanging="360"/>
      </w:pPr>
    </w:lvl>
    <w:lvl w:ilvl="8" w:tplc="898E96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181AF62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F4860E2" w:tentative="1">
      <w:start w:val="1"/>
      <w:numFmt w:val="lowerLetter"/>
      <w:lvlText w:val="%2."/>
      <w:lvlJc w:val="left"/>
      <w:pPr>
        <w:ind w:left="1364" w:hanging="360"/>
      </w:pPr>
    </w:lvl>
    <w:lvl w:ilvl="2" w:tplc="52563CEC" w:tentative="1">
      <w:start w:val="1"/>
      <w:numFmt w:val="lowerRoman"/>
      <w:lvlText w:val="%3."/>
      <w:lvlJc w:val="right"/>
      <w:pPr>
        <w:ind w:left="2084" w:hanging="180"/>
      </w:pPr>
    </w:lvl>
    <w:lvl w:ilvl="3" w:tplc="8C566674" w:tentative="1">
      <w:start w:val="1"/>
      <w:numFmt w:val="decimal"/>
      <w:lvlText w:val="%4."/>
      <w:lvlJc w:val="left"/>
      <w:pPr>
        <w:ind w:left="2804" w:hanging="360"/>
      </w:pPr>
    </w:lvl>
    <w:lvl w:ilvl="4" w:tplc="F6B65DF8" w:tentative="1">
      <w:start w:val="1"/>
      <w:numFmt w:val="lowerLetter"/>
      <w:lvlText w:val="%5."/>
      <w:lvlJc w:val="left"/>
      <w:pPr>
        <w:ind w:left="3524" w:hanging="360"/>
      </w:pPr>
    </w:lvl>
    <w:lvl w:ilvl="5" w:tplc="6E0885BC" w:tentative="1">
      <w:start w:val="1"/>
      <w:numFmt w:val="lowerRoman"/>
      <w:lvlText w:val="%6."/>
      <w:lvlJc w:val="right"/>
      <w:pPr>
        <w:ind w:left="4244" w:hanging="180"/>
      </w:pPr>
    </w:lvl>
    <w:lvl w:ilvl="6" w:tplc="263C2042" w:tentative="1">
      <w:start w:val="1"/>
      <w:numFmt w:val="decimal"/>
      <w:lvlText w:val="%7."/>
      <w:lvlJc w:val="left"/>
      <w:pPr>
        <w:ind w:left="4964" w:hanging="360"/>
      </w:pPr>
    </w:lvl>
    <w:lvl w:ilvl="7" w:tplc="F580F9E8" w:tentative="1">
      <w:start w:val="1"/>
      <w:numFmt w:val="lowerLetter"/>
      <w:lvlText w:val="%8."/>
      <w:lvlJc w:val="left"/>
      <w:pPr>
        <w:ind w:left="5684" w:hanging="360"/>
      </w:pPr>
    </w:lvl>
    <w:lvl w:ilvl="8" w:tplc="D76CE64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42181D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B86809E" w:tentative="1">
      <w:start w:val="1"/>
      <w:numFmt w:val="lowerLetter"/>
      <w:lvlText w:val="%2."/>
      <w:lvlJc w:val="left"/>
      <w:pPr>
        <w:ind w:left="1440" w:hanging="360"/>
      </w:pPr>
    </w:lvl>
    <w:lvl w:ilvl="2" w:tplc="A066179C" w:tentative="1">
      <w:start w:val="1"/>
      <w:numFmt w:val="lowerRoman"/>
      <w:lvlText w:val="%3."/>
      <w:lvlJc w:val="right"/>
      <w:pPr>
        <w:ind w:left="2160" w:hanging="180"/>
      </w:pPr>
    </w:lvl>
    <w:lvl w:ilvl="3" w:tplc="233AF2E6" w:tentative="1">
      <w:start w:val="1"/>
      <w:numFmt w:val="decimal"/>
      <w:lvlText w:val="%4."/>
      <w:lvlJc w:val="left"/>
      <w:pPr>
        <w:ind w:left="2880" w:hanging="360"/>
      </w:pPr>
    </w:lvl>
    <w:lvl w:ilvl="4" w:tplc="20526294" w:tentative="1">
      <w:start w:val="1"/>
      <w:numFmt w:val="lowerLetter"/>
      <w:lvlText w:val="%5."/>
      <w:lvlJc w:val="left"/>
      <w:pPr>
        <w:ind w:left="3600" w:hanging="360"/>
      </w:pPr>
    </w:lvl>
    <w:lvl w:ilvl="5" w:tplc="2FDA38C2" w:tentative="1">
      <w:start w:val="1"/>
      <w:numFmt w:val="lowerRoman"/>
      <w:lvlText w:val="%6."/>
      <w:lvlJc w:val="right"/>
      <w:pPr>
        <w:ind w:left="4320" w:hanging="180"/>
      </w:pPr>
    </w:lvl>
    <w:lvl w:ilvl="6" w:tplc="B608F8CA" w:tentative="1">
      <w:start w:val="1"/>
      <w:numFmt w:val="decimal"/>
      <w:lvlText w:val="%7."/>
      <w:lvlJc w:val="left"/>
      <w:pPr>
        <w:ind w:left="5040" w:hanging="360"/>
      </w:pPr>
    </w:lvl>
    <w:lvl w:ilvl="7" w:tplc="FAAA134E" w:tentative="1">
      <w:start w:val="1"/>
      <w:numFmt w:val="lowerLetter"/>
      <w:lvlText w:val="%8."/>
      <w:lvlJc w:val="left"/>
      <w:pPr>
        <w:ind w:left="5760" w:hanging="360"/>
      </w:pPr>
    </w:lvl>
    <w:lvl w:ilvl="8" w:tplc="06B25B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32405512">
    <w:abstractNumId w:val="19"/>
  </w:num>
  <w:num w:numId="2" w16cid:durableId="1936205974">
    <w:abstractNumId w:val="6"/>
  </w:num>
  <w:num w:numId="3" w16cid:durableId="1520240260">
    <w:abstractNumId w:val="10"/>
  </w:num>
  <w:num w:numId="4" w16cid:durableId="659236413">
    <w:abstractNumId w:val="27"/>
  </w:num>
  <w:num w:numId="5" w16cid:durableId="1985085489">
    <w:abstractNumId w:val="0"/>
  </w:num>
  <w:num w:numId="6" w16cid:durableId="363946591">
    <w:abstractNumId w:val="11"/>
  </w:num>
  <w:num w:numId="7" w16cid:durableId="1558198140">
    <w:abstractNumId w:val="28"/>
  </w:num>
  <w:num w:numId="8" w16cid:durableId="17754366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5364111">
    <w:abstractNumId w:val="1"/>
  </w:num>
  <w:num w:numId="10" w16cid:durableId="244726360">
    <w:abstractNumId w:val="0"/>
    <w:lvlOverride w:ilvl="0">
      <w:startOverride w:val="1"/>
    </w:lvlOverride>
  </w:num>
  <w:num w:numId="11" w16cid:durableId="20544247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9181122">
    <w:abstractNumId w:val="6"/>
  </w:num>
  <w:num w:numId="13" w16cid:durableId="1605570516">
    <w:abstractNumId w:val="27"/>
  </w:num>
  <w:num w:numId="14" w16cid:durableId="17474160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8068133">
    <w:abstractNumId w:val="20"/>
  </w:num>
  <w:num w:numId="16" w16cid:durableId="3114497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036488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99033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313234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7187827">
    <w:abstractNumId w:val="24"/>
  </w:num>
  <w:num w:numId="21" w16cid:durableId="1884905360">
    <w:abstractNumId w:val="8"/>
  </w:num>
  <w:num w:numId="22" w16cid:durableId="680788165">
    <w:abstractNumId w:val="31"/>
  </w:num>
  <w:num w:numId="23" w16cid:durableId="1223105422">
    <w:abstractNumId w:val="34"/>
  </w:num>
  <w:num w:numId="24" w16cid:durableId="813065580">
    <w:abstractNumId w:val="32"/>
  </w:num>
  <w:num w:numId="25" w16cid:durableId="1612588488">
    <w:abstractNumId w:val="12"/>
  </w:num>
  <w:num w:numId="26" w16cid:durableId="350187095">
    <w:abstractNumId w:val="33"/>
  </w:num>
  <w:num w:numId="27" w16cid:durableId="2080589064">
    <w:abstractNumId w:val="7"/>
  </w:num>
  <w:num w:numId="28" w16cid:durableId="2114090316">
    <w:abstractNumId w:val="30"/>
  </w:num>
  <w:num w:numId="29" w16cid:durableId="757793498">
    <w:abstractNumId w:val="16"/>
  </w:num>
  <w:num w:numId="30" w16cid:durableId="239367560">
    <w:abstractNumId w:val="2"/>
  </w:num>
  <w:num w:numId="31" w16cid:durableId="72432585">
    <w:abstractNumId w:val="25"/>
  </w:num>
  <w:num w:numId="32" w16cid:durableId="1500193169">
    <w:abstractNumId w:val="17"/>
  </w:num>
  <w:num w:numId="33" w16cid:durableId="782843362">
    <w:abstractNumId w:val="15"/>
  </w:num>
  <w:num w:numId="34" w16cid:durableId="227888352">
    <w:abstractNumId w:val="3"/>
  </w:num>
  <w:num w:numId="35" w16cid:durableId="558059511">
    <w:abstractNumId w:val="4"/>
  </w:num>
  <w:num w:numId="36" w16cid:durableId="1318606485">
    <w:abstractNumId w:val="14"/>
  </w:num>
  <w:num w:numId="37" w16cid:durableId="182788317">
    <w:abstractNumId w:val="9"/>
  </w:num>
  <w:num w:numId="38" w16cid:durableId="25716816">
    <w:abstractNumId w:val="13"/>
  </w:num>
  <w:num w:numId="39" w16cid:durableId="1142507194">
    <w:abstractNumId w:val="22"/>
  </w:num>
  <w:num w:numId="40" w16cid:durableId="1380782104">
    <w:abstractNumId w:val="29"/>
  </w:num>
  <w:num w:numId="41" w16cid:durableId="1420254539">
    <w:abstractNumId w:val="18"/>
  </w:num>
  <w:num w:numId="42" w16cid:durableId="39820882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04B2C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17E2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2AC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C05ED2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520</Characters>
  <Application>Microsoft Office Word</Application>
  <DocSecurity>0</DocSecurity>
  <Lines>40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2026-10-06T13:36:00Z</dcterms:modified>
</cp:coreProperties>
</file>