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C92F2" w14:textId="78F736B2" w:rsidR="00B474E9" w:rsidRPr="00753818" w:rsidRDefault="00000000" w:rsidP="00B474E9">
      <w:pPr>
        <w:keepNext/>
        <w:keepLines/>
        <w:ind w:left="3402"/>
        <w:outlineLvl w:val="1"/>
        <w:rPr>
          <w:b/>
          <w:bCs/>
        </w:rPr>
      </w:pPr>
      <w:r w:rsidRPr="00753818">
        <w:rPr>
          <w:b/>
          <w:bCs/>
        </w:rPr>
        <w:t xml:space="preserve">PORTARIA Nº </w:t>
      </w:r>
      <w:r w:rsidR="000F2306" w:rsidRPr="00753818">
        <w:rPr>
          <w:b/>
          <w:bCs/>
        </w:rPr>
        <w:t>230</w:t>
      </w:r>
      <w:r w:rsidR="00893CAD" w:rsidRPr="00753818">
        <w:rPr>
          <w:b/>
          <w:bCs/>
        </w:rPr>
        <w:t xml:space="preserve">, </w:t>
      </w:r>
      <w:r w:rsidR="00893CAD" w:rsidRPr="00753818">
        <w:rPr>
          <w:rFonts w:eastAsia="Calibri"/>
          <w:b/>
          <w:bCs/>
        </w:rPr>
        <w:t xml:space="preserve">DE </w:t>
      </w:r>
      <w:r w:rsidR="000F2306" w:rsidRPr="00753818">
        <w:rPr>
          <w:rFonts w:eastAsia="Calibri"/>
          <w:b/>
          <w:bCs/>
        </w:rPr>
        <w:t>08 DE OUTUBRO</w:t>
      </w:r>
      <w:r w:rsidR="008E5A63" w:rsidRPr="00753818">
        <w:rPr>
          <w:rFonts w:eastAsia="Calibri"/>
          <w:b/>
          <w:bCs/>
        </w:rPr>
        <w:t xml:space="preserve"> DE 202</w:t>
      </w:r>
      <w:r w:rsidR="000F2306" w:rsidRPr="00753818">
        <w:rPr>
          <w:rFonts w:eastAsia="Calibri"/>
          <w:b/>
          <w:bCs/>
        </w:rPr>
        <w:t>6</w:t>
      </w:r>
    </w:p>
    <w:p w14:paraId="5B9DFC71" w14:textId="77777777" w:rsidR="00B474E9" w:rsidRPr="00753818" w:rsidRDefault="00B474E9" w:rsidP="00B474E9">
      <w:pPr>
        <w:keepNext/>
        <w:keepLines/>
        <w:ind w:left="3402"/>
        <w:outlineLvl w:val="1"/>
        <w:rPr>
          <w:bCs/>
        </w:rPr>
      </w:pPr>
    </w:p>
    <w:p w14:paraId="754E8400" w14:textId="77777777" w:rsidR="008E5A63" w:rsidRPr="00753818" w:rsidRDefault="008E5A63" w:rsidP="00B474E9">
      <w:pPr>
        <w:ind w:left="3402"/>
        <w:jc w:val="both"/>
        <w:rPr>
          <w:bCs/>
        </w:rPr>
      </w:pPr>
    </w:p>
    <w:p w14:paraId="0989B49A" w14:textId="192EE0D1" w:rsidR="00B474E9" w:rsidRPr="00753818" w:rsidRDefault="00000000" w:rsidP="00381B09">
      <w:pPr>
        <w:ind w:left="3402"/>
        <w:jc w:val="both"/>
        <w:rPr>
          <w:bCs/>
        </w:rPr>
      </w:pPr>
      <w:r w:rsidRPr="00753818">
        <w:rPr>
          <w:bCs/>
        </w:rPr>
        <w:t xml:space="preserve">Altera a Portaria nº </w:t>
      </w:r>
      <w:r w:rsidR="000F2306" w:rsidRPr="00753818">
        <w:rPr>
          <w:bCs/>
        </w:rPr>
        <w:t>164</w:t>
      </w:r>
      <w:r w:rsidRPr="00753818">
        <w:rPr>
          <w:bCs/>
        </w:rPr>
        <w:t xml:space="preserve">, de </w:t>
      </w:r>
      <w:r w:rsidR="00381B09" w:rsidRPr="00753818">
        <w:rPr>
          <w:bCs/>
        </w:rPr>
        <w:t>13</w:t>
      </w:r>
      <w:r w:rsidRPr="00753818">
        <w:rPr>
          <w:bCs/>
        </w:rPr>
        <w:t xml:space="preserve"> de</w:t>
      </w:r>
      <w:r w:rsidR="00381B09" w:rsidRPr="00753818">
        <w:rPr>
          <w:bCs/>
        </w:rPr>
        <w:t xml:space="preserve"> agosto</w:t>
      </w:r>
      <w:r w:rsidRPr="00753818">
        <w:rPr>
          <w:bCs/>
        </w:rPr>
        <w:t xml:space="preserve"> de 202</w:t>
      </w:r>
      <w:r w:rsidR="00381B09" w:rsidRPr="00753818">
        <w:rPr>
          <w:bCs/>
        </w:rPr>
        <w:t>6</w:t>
      </w:r>
      <w:r w:rsidRPr="00753818">
        <w:rPr>
          <w:bCs/>
        </w:rPr>
        <w:t>, que “</w:t>
      </w:r>
      <w:r w:rsidR="00381B09" w:rsidRPr="00753818">
        <w:rPr>
          <w:bCs/>
        </w:rPr>
        <w:t>Institui a Comissão Especial de Reforma Administrativa e Modernização Institucional da Câmara Municipal de Sorriso, estabelece seus objetivos, composição, Grupos de Trabalho, competências e prazo para conclusão dos trabalhos, e dá outras providências</w:t>
      </w:r>
      <w:r w:rsidR="00381B09" w:rsidRPr="00753818">
        <w:rPr>
          <w:bCs/>
        </w:rPr>
        <w:t>.”</w:t>
      </w:r>
    </w:p>
    <w:p w14:paraId="02E23218" w14:textId="77777777" w:rsidR="00B474E9" w:rsidRPr="00753818" w:rsidRDefault="00B474E9" w:rsidP="00B474E9">
      <w:pPr>
        <w:ind w:firstLine="1418"/>
        <w:jc w:val="both"/>
        <w:rPr>
          <w:bCs/>
        </w:rPr>
      </w:pPr>
    </w:p>
    <w:p w14:paraId="3AA87466" w14:textId="1C3D6E1B" w:rsidR="00B474E9" w:rsidRPr="00753818" w:rsidRDefault="00000000" w:rsidP="00B474E9">
      <w:pPr>
        <w:ind w:firstLine="1418"/>
        <w:jc w:val="both"/>
        <w:rPr>
          <w:bCs/>
        </w:rPr>
      </w:pPr>
      <w:r w:rsidRPr="00753818">
        <w:rPr>
          <w:bCs/>
        </w:rPr>
        <w:t xml:space="preserve">O Excelentíssimo Senhor </w:t>
      </w:r>
      <w:r w:rsidR="00516EDC" w:rsidRPr="00753818">
        <w:rPr>
          <w:bCs/>
        </w:rPr>
        <w:t>Rodrigo Desordi Fernandes</w:t>
      </w:r>
      <w:r w:rsidRPr="00753818">
        <w:rPr>
          <w:bCs/>
        </w:rPr>
        <w:t>, Presidente da Câmara Municipal de Sorriso, Estado de Mato Grosso, no uso das atribuições que lhe são conferidas por Lei e,</w:t>
      </w:r>
    </w:p>
    <w:p w14:paraId="406C5D11" w14:textId="77777777" w:rsidR="008E5A63" w:rsidRPr="00753818" w:rsidRDefault="008E5A63" w:rsidP="00B474E9">
      <w:pPr>
        <w:ind w:firstLine="1418"/>
        <w:jc w:val="both"/>
        <w:rPr>
          <w:bCs/>
        </w:rPr>
      </w:pPr>
    </w:p>
    <w:p w14:paraId="5A8C9808" w14:textId="77777777" w:rsidR="00B474E9" w:rsidRPr="00753818" w:rsidRDefault="00000000" w:rsidP="00B474E9">
      <w:pPr>
        <w:ind w:firstLine="1418"/>
        <w:jc w:val="both"/>
        <w:rPr>
          <w:b/>
        </w:rPr>
      </w:pPr>
      <w:r w:rsidRPr="00753818">
        <w:rPr>
          <w:b/>
        </w:rPr>
        <w:t>RESOLVE:</w:t>
      </w:r>
    </w:p>
    <w:p w14:paraId="5EB13F46" w14:textId="77777777" w:rsidR="00B474E9" w:rsidRPr="00753818" w:rsidRDefault="00B474E9" w:rsidP="00B474E9">
      <w:pPr>
        <w:ind w:firstLine="1418"/>
        <w:jc w:val="both"/>
        <w:rPr>
          <w:bCs/>
        </w:rPr>
      </w:pPr>
    </w:p>
    <w:p w14:paraId="50D54E80" w14:textId="76565779" w:rsidR="00B474E9" w:rsidRPr="00753818" w:rsidRDefault="00000000" w:rsidP="008E5A63">
      <w:pPr>
        <w:ind w:firstLine="1418"/>
        <w:jc w:val="both"/>
      </w:pPr>
      <w:r w:rsidRPr="00753818">
        <w:rPr>
          <w:b/>
        </w:rPr>
        <w:t xml:space="preserve">Art. 1º </w:t>
      </w:r>
      <w:r w:rsidR="008E5A63" w:rsidRPr="00753818">
        <w:t xml:space="preserve">Alterar o </w:t>
      </w:r>
      <w:r w:rsidR="008E5A63" w:rsidRPr="00856949">
        <w:t xml:space="preserve">art. </w:t>
      </w:r>
      <w:r w:rsidR="00F71E12" w:rsidRPr="00856949">
        <w:t>6</w:t>
      </w:r>
      <w:r w:rsidR="008E5A63" w:rsidRPr="00856949">
        <w:t>º</w:t>
      </w:r>
      <w:r w:rsidR="008E5A63" w:rsidRPr="00753818">
        <w:t xml:space="preserve"> da Portaria nº </w:t>
      </w:r>
      <w:r w:rsidR="00F71E12" w:rsidRPr="00753818">
        <w:t>164</w:t>
      </w:r>
      <w:r w:rsidR="008E5A63" w:rsidRPr="00753818">
        <w:t xml:space="preserve">, </w:t>
      </w:r>
      <w:r w:rsidR="00F71E12" w:rsidRPr="00753818">
        <w:rPr>
          <w:bCs/>
        </w:rPr>
        <w:t>de 13 de agosto de 2026</w:t>
      </w:r>
      <w:r w:rsidR="008E5A63" w:rsidRPr="00753818">
        <w:t>, que passa a vigorar com a seguinte redação:</w:t>
      </w:r>
    </w:p>
    <w:p w14:paraId="5088D275" w14:textId="50865447" w:rsidR="008E5A63" w:rsidRPr="00753818" w:rsidRDefault="00BC7C1B" w:rsidP="008E5A63">
      <w:pPr>
        <w:ind w:firstLine="1418"/>
        <w:jc w:val="both"/>
      </w:pPr>
      <w:r w:rsidRPr="00753818">
        <w:t xml:space="preserve">(...); </w:t>
      </w:r>
    </w:p>
    <w:p w14:paraId="6002B1EC" w14:textId="2C6791EC" w:rsidR="00F71E12" w:rsidRPr="00753818" w:rsidRDefault="00000000" w:rsidP="00F71E12">
      <w:pPr>
        <w:pStyle w:val="Corpodetexto"/>
        <w:ind w:right="110" w:firstLine="1418"/>
        <w:rPr>
          <w:rFonts w:ascii="Times New Roman" w:hAnsi="Times New Roman"/>
          <w:iCs/>
          <w:szCs w:val="24"/>
        </w:rPr>
      </w:pPr>
      <w:r w:rsidRPr="00753818">
        <w:rPr>
          <w:rFonts w:ascii="Times New Roman" w:hAnsi="Times New Roman"/>
          <w:szCs w:val="24"/>
        </w:rPr>
        <w:t>“</w:t>
      </w:r>
      <w:r w:rsidR="00F71E12" w:rsidRPr="00753818">
        <w:rPr>
          <w:rFonts w:ascii="Times New Roman" w:hAnsi="Times New Roman"/>
          <w:b/>
          <w:bCs/>
          <w:iCs/>
          <w:szCs w:val="24"/>
        </w:rPr>
        <w:t>Art. 6º</w:t>
      </w:r>
      <w:r w:rsidR="00F71E12" w:rsidRPr="00753818">
        <w:rPr>
          <w:rFonts w:ascii="Times New Roman" w:hAnsi="Times New Roman"/>
          <w:iCs/>
          <w:szCs w:val="24"/>
        </w:rPr>
        <w:t xml:space="preserve"> O Grupo de Trabalho I será composto por:</w:t>
      </w:r>
    </w:p>
    <w:p w14:paraId="627081F3" w14:textId="78BC9A9F" w:rsidR="00F71E12" w:rsidRPr="00753818" w:rsidRDefault="00F71E12" w:rsidP="00F71E12">
      <w:pPr>
        <w:pStyle w:val="Corpodetexto"/>
        <w:ind w:right="110" w:firstLine="1418"/>
        <w:rPr>
          <w:rFonts w:ascii="Times New Roman" w:hAnsi="Times New Roman"/>
          <w:iCs/>
          <w:szCs w:val="24"/>
        </w:rPr>
      </w:pPr>
      <w:r w:rsidRPr="00753818">
        <w:rPr>
          <w:rFonts w:ascii="Times New Roman" w:hAnsi="Times New Roman"/>
          <w:iCs/>
          <w:szCs w:val="24"/>
        </w:rPr>
        <w:t xml:space="preserve">I – </w:t>
      </w:r>
      <w:proofErr w:type="spellStart"/>
      <w:r w:rsidR="00BC7C1B" w:rsidRPr="00753818">
        <w:rPr>
          <w:rFonts w:ascii="Times New Roman" w:hAnsi="Times New Roman"/>
          <w:iCs/>
          <w:szCs w:val="24"/>
        </w:rPr>
        <w:t>Eslen</w:t>
      </w:r>
      <w:proofErr w:type="spellEnd"/>
      <w:r w:rsidR="00BC7C1B" w:rsidRPr="00753818">
        <w:rPr>
          <w:rFonts w:ascii="Times New Roman" w:hAnsi="Times New Roman"/>
          <w:iCs/>
          <w:szCs w:val="24"/>
        </w:rPr>
        <w:t xml:space="preserve"> </w:t>
      </w:r>
      <w:proofErr w:type="spellStart"/>
      <w:r w:rsidR="00BC7C1B" w:rsidRPr="00753818">
        <w:rPr>
          <w:rFonts w:ascii="Times New Roman" w:hAnsi="Times New Roman"/>
          <w:iCs/>
          <w:szCs w:val="24"/>
        </w:rPr>
        <w:t>Parron</w:t>
      </w:r>
      <w:proofErr w:type="spellEnd"/>
      <w:r w:rsidR="00BC7C1B" w:rsidRPr="00753818">
        <w:rPr>
          <w:rFonts w:ascii="Times New Roman" w:hAnsi="Times New Roman"/>
          <w:iCs/>
          <w:szCs w:val="24"/>
        </w:rPr>
        <w:t xml:space="preserve"> Mendes</w:t>
      </w:r>
      <w:r w:rsidRPr="00753818">
        <w:rPr>
          <w:rFonts w:ascii="Times New Roman" w:hAnsi="Times New Roman"/>
          <w:iCs/>
          <w:szCs w:val="24"/>
        </w:rPr>
        <w:t>, Coordenador Administrativo;</w:t>
      </w:r>
    </w:p>
    <w:p w14:paraId="1136319B" w14:textId="77777777" w:rsidR="00F71E12" w:rsidRPr="00753818" w:rsidRDefault="00F71E12" w:rsidP="00F71E12">
      <w:pPr>
        <w:pStyle w:val="Corpodetexto"/>
        <w:ind w:right="110" w:firstLine="1418"/>
        <w:rPr>
          <w:rFonts w:ascii="Times New Roman" w:hAnsi="Times New Roman"/>
          <w:iCs/>
          <w:szCs w:val="24"/>
        </w:rPr>
      </w:pPr>
      <w:r w:rsidRPr="00753818">
        <w:rPr>
          <w:rFonts w:ascii="Times New Roman" w:hAnsi="Times New Roman"/>
          <w:iCs/>
          <w:szCs w:val="24"/>
        </w:rPr>
        <w:t>II – Hugo Assunção Capistrano, Controlador Interno;</w:t>
      </w:r>
    </w:p>
    <w:p w14:paraId="6719B11E" w14:textId="77777777" w:rsidR="00F71E12" w:rsidRPr="00753818" w:rsidRDefault="00F71E12" w:rsidP="00F71E12">
      <w:pPr>
        <w:pStyle w:val="Corpodetexto"/>
        <w:ind w:right="110" w:firstLine="1418"/>
        <w:rPr>
          <w:rFonts w:ascii="Times New Roman" w:hAnsi="Times New Roman"/>
          <w:iCs/>
          <w:szCs w:val="24"/>
        </w:rPr>
      </w:pPr>
      <w:r w:rsidRPr="00753818">
        <w:rPr>
          <w:rFonts w:ascii="Times New Roman" w:hAnsi="Times New Roman"/>
          <w:iCs/>
          <w:szCs w:val="24"/>
        </w:rPr>
        <w:t xml:space="preserve">III – Elis </w:t>
      </w:r>
      <w:proofErr w:type="spellStart"/>
      <w:r w:rsidRPr="00753818">
        <w:rPr>
          <w:rFonts w:ascii="Times New Roman" w:hAnsi="Times New Roman"/>
          <w:iCs/>
          <w:szCs w:val="24"/>
        </w:rPr>
        <w:t>Karem</w:t>
      </w:r>
      <w:proofErr w:type="spellEnd"/>
      <w:r w:rsidRPr="00753818">
        <w:rPr>
          <w:rFonts w:ascii="Times New Roman" w:hAnsi="Times New Roman"/>
          <w:iCs/>
          <w:szCs w:val="24"/>
        </w:rPr>
        <w:t xml:space="preserve"> Cerutti, Procuradora Jurídica;</w:t>
      </w:r>
    </w:p>
    <w:p w14:paraId="5FACB35F" w14:textId="6F1CC71D" w:rsidR="00F71E12" w:rsidRPr="00753818" w:rsidRDefault="00F71E12" w:rsidP="00F71E12">
      <w:pPr>
        <w:pStyle w:val="Corpodetexto"/>
        <w:ind w:right="110" w:firstLine="1418"/>
        <w:rPr>
          <w:rFonts w:ascii="Times New Roman" w:hAnsi="Times New Roman"/>
          <w:iCs/>
          <w:szCs w:val="24"/>
        </w:rPr>
      </w:pPr>
      <w:r w:rsidRPr="00753818">
        <w:rPr>
          <w:rFonts w:ascii="Times New Roman" w:hAnsi="Times New Roman"/>
          <w:iCs/>
          <w:szCs w:val="24"/>
        </w:rPr>
        <w:t xml:space="preserve">IV – Bernado </w:t>
      </w:r>
      <w:proofErr w:type="spellStart"/>
      <w:r w:rsidRPr="00753818">
        <w:rPr>
          <w:rFonts w:ascii="Times New Roman" w:hAnsi="Times New Roman"/>
          <w:iCs/>
          <w:szCs w:val="24"/>
        </w:rPr>
        <w:t>Antonio</w:t>
      </w:r>
      <w:proofErr w:type="spellEnd"/>
      <w:r w:rsidRPr="00753818">
        <w:rPr>
          <w:rFonts w:ascii="Times New Roman" w:hAnsi="Times New Roman"/>
          <w:iCs/>
          <w:szCs w:val="24"/>
        </w:rPr>
        <w:t xml:space="preserve"> Signor, Contador do Setor de Finanças.</w:t>
      </w:r>
      <w:r w:rsidR="00BC7C1B" w:rsidRPr="00753818">
        <w:rPr>
          <w:rFonts w:ascii="Times New Roman" w:hAnsi="Times New Roman"/>
          <w:iCs/>
          <w:szCs w:val="24"/>
        </w:rPr>
        <w:t>”</w:t>
      </w:r>
    </w:p>
    <w:p w14:paraId="7F6A3DCB" w14:textId="77777777" w:rsidR="00F71E12" w:rsidRPr="00753818" w:rsidRDefault="00F71E12" w:rsidP="00F71E12">
      <w:pPr>
        <w:pStyle w:val="Corpodetexto"/>
        <w:ind w:right="110" w:firstLine="1418"/>
        <w:rPr>
          <w:rFonts w:ascii="Times New Roman" w:hAnsi="Times New Roman"/>
          <w:iCs/>
          <w:szCs w:val="24"/>
        </w:rPr>
      </w:pPr>
    </w:p>
    <w:p w14:paraId="5A02EC87" w14:textId="721534CD" w:rsidR="00B474E9" w:rsidRPr="00753818" w:rsidRDefault="00000000" w:rsidP="00B474E9">
      <w:pPr>
        <w:ind w:firstLine="1418"/>
        <w:jc w:val="both"/>
      </w:pPr>
      <w:r w:rsidRPr="00753818">
        <w:rPr>
          <w:b/>
        </w:rPr>
        <w:t xml:space="preserve">Art. 2º </w:t>
      </w:r>
      <w:r w:rsidR="008E5A63" w:rsidRPr="00753818">
        <w:rPr>
          <w:b/>
        </w:rPr>
        <w:t xml:space="preserve">- </w:t>
      </w:r>
      <w:r w:rsidR="008E5A63" w:rsidRPr="00753818">
        <w:t>Esta Portaria entra em vigor nesta data.</w:t>
      </w:r>
    </w:p>
    <w:p w14:paraId="454E239F" w14:textId="77777777" w:rsidR="00B474E9" w:rsidRPr="00753818" w:rsidRDefault="00B474E9" w:rsidP="00B474E9">
      <w:pPr>
        <w:ind w:firstLine="1418"/>
        <w:jc w:val="both"/>
        <w:rPr>
          <w:bCs/>
        </w:rPr>
      </w:pPr>
    </w:p>
    <w:p w14:paraId="61B972AF" w14:textId="77777777" w:rsidR="00B474E9" w:rsidRPr="00753818" w:rsidRDefault="00B474E9" w:rsidP="00B474E9">
      <w:pPr>
        <w:ind w:firstLine="1418"/>
        <w:jc w:val="both"/>
        <w:rPr>
          <w:bCs/>
        </w:rPr>
      </w:pPr>
    </w:p>
    <w:p w14:paraId="2271A14E" w14:textId="2145FEF7" w:rsidR="00B474E9" w:rsidRPr="00753818" w:rsidRDefault="00000000" w:rsidP="00B474E9">
      <w:pPr>
        <w:ind w:firstLine="1418"/>
        <w:jc w:val="both"/>
        <w:rPr>
          <w:rFonts w:eastAsia="Calibri"/>
        </w:rPr>
      </w:pPr>
      <w:r w:rsidRPr="00753818">
        <w:rPr>
          <w:rFonts w:eastAsia="Calibri"/>
        </w:rPr>
        <w:t xml:space="preserve">Câmara Municipal de Sorriso, Estado de Mato Grosso, em </w:t>
      </w:r>
      <w:r w:rsidR="00753818" w:rsidRPr="00753818">
        <w:rPr>
          <w:rFonts w:eastAsia="Calibri"/>
        </w:rPr>
        <w:t>08 de outubro de 2026</w:t>
      </w:r>
      <w:r w:rsidRPr="00753818">
        <w:rPr>
          <w:rFonts w:eastAsia="Calibri"/>
        </w:rPr>
        <w:t>.</w:t>
      </w:r>
    </w:p>
    <w:p w14:paraId="7C45FF3B" w14:textId="77777777" w:rsidR="00B474E9" w:rsidRPr="00753818" w:rsidRDefault="00B474E9" w:rsidP="00B474E9">
      <w:pPr>
        <w:jc w:val="center"/>
        <w:rPr>
          <w:rFonts w:eastAsia="Calibri"/>
        </w:rPr>
      </w:pPr>
    </w:p>
    <w:p w14:paraId="245D68BB" w14:textId="77777777" w:rsidR="00B474E9" w:rsidRPr="00753818" w:rsidRDefault="00B474E9" w:rsidP="00B474E9">
      <w:pPr>
        <w:jc w:val="center"/>
        <w:rPr>
          <w:rFonts w:eastAsia="Calibri"/>
        </w:rPr>
      </w:pPr>
    </w:p>
    <w:p w14:paraId="2E878FCC" w14:textId="77777777" w:rsidR="00B474E9" w:rsidRPr="00753818" w:rsidRDefault="00B474E9" w:rsidP="00B474E9">
      <w:pPr>
        <w:jc w:val="center"/>
        <w:rPr>
          <w:rFonts w:eastAsia="Calibri"/>
        </w:rPr>
      </w:pPr>
    </w:p>
    <w:p w14:paraId="2F4F4352" w14:textId="77777777" w:rsidR="00753818" w:rsidRPr="00753818" w:rsidRDefault="00753818" w:rsidP="00B474E9">
      <w:pPr>
        <w:jc w:val="center"/>
        <w:rPr>
          <w:rFonts w:eastAsia="Calibri"/>
        </w:rPr>
      </w:pPr>
    </w:p>
    <w:p w14:paraId="21A451FD" w14:textId="77777777" w:rsidR="00B474E9" w:rsidRPr="00753818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753818" w:rsidRDefault="00000000" w:rsidP="00B474E9">
      <w:pPr>
        <w:jc w:val="center"/>
        <w:rPr>
          <w:rFonts w:eastAsia="Calibri"/>
          <w:b/>
        </w:rPr>
      </w:pPr>
      <w:r w:rsidRPr="00753818">
        <w:rPr>
          <w:b/>
        </w:rPr>
        <w:t>RODRIGO DESORDI FERNANDES</w:t>
      </w:r>
      <w:r w:rsidRPr="00753818">
        <w:rPr>
          <w:rFonts w:eastAsia="Calibri"/>
          <w:b/>
        </w:rPr>
        <w:t xml:space="preserve"> </w:t>
      </w:r>
    </w:p>
    <w:p w14:paraId="493E3FD0" w14:textId="52D41439" w:rsidR="00213356" w:rsidRPr="00753818" w:rsidRDefault="00000000" w:rsidP="00B474E9">
      <w:pPr>
        <w:jc w:val="center"/>
        <w:rPr>
          <w:rFonts w:eastAsia="Calibri"/>
          <w:b/>
          <w:bCs/>
        </w:rPr>
      </w:pPr>
      <w:r w:rsidRPr="00753818">
        <w:rPr>
          <w:rFonts w:eastAsia="Calibri"/>
          <w:b/>
          <w:bCs/>
        </w:rPr>
        <w:t>Presidente</w:t>
      </w:r>
    </w:p>
    <w:p w14:paraId="3C53ABA1" w14:textId="77777777" w:rsidR="00B474E9" w:rsidRPr="00753818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Pr="00753818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Pr="00753818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Pr="00753818" w:rsidRDefault="00000000" w:rsidP="00B474E9">
      <w:pPr>
        <w:rPr>
          <w:b/>
        </w:rPr>
      </w:pPr>
      <w:r w:rsidRPr="00753818">
        <w:rPr>
          <w:b/>
        </w:rPr>
        <w:t>Registre-se. Publique-se. Cumpra-se.</w:t>
      </w:r>
    </w:p>
    <w:p w14:paraId="75524804" w14:textId="77777777" w:rsidR="00B474E9" w:rsidRPr="00753818" w:rsidRDefault="00B474E9" w:rsidP="00B474E9">
      <w:pPr>
        <w:jc w:val="center"/>
      </w:pPr>
    </w:p>
    <w:sectPr w:rsidR="00B474E9" w:rsidRPr="00753818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B1E94" w14:textId="77777777" w:rsidR="00002EA1" w:rsidRDefault="00002EA1">
      <w:r>
        <w:separator/>
      </w:r>
    </w:p>
  </w:endnote>
  <w:endnote w:type="continuationSeparator" w:id="0">
    <w:p w14:paraId="5D43F73B" w14:textId="77777777" w:rsidR="00002EA1" w:rsidRDefault="00002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28F0D" w14:textId="77777777" w:rsidR="00002EA1" w:rsidRDefault="00002EA1">
      <w:r>
        <w:separator/>
      </w:r>
    </w:p>
  </w:footnote>
  <w:footnote w:type="continuationSeparator" w:id="0">
    <w:p w14:paraId="5FF802EC" w14:textId="77777777" w:rsidR="00002EA1" w:rsidRDefault="00002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478201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295523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86784736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41745C4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9AD4622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50EE417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3C948E7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D3146432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67968064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6EE41F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718601E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A6AC8A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B2080DA" w:tentative="1">
      <w:start w:val="1"/>
      <w:numFmt w:val="lowerLetter"/>
      <w:lvlText w:val="%2."/>
      <w:lvlJc w:val="left"/>
      <w:pPr>
        <w:ind w:left="1440" w:hanging="360"/>
      </w:pPr>
    </w:lvl>
    <w:lvl w:ilvl="2" w:tplc="99A4D4A2" w:tentative="1">
      <w:start w:val="1"/>
      <w:numFmt w:val="lowerRoman"/>
      <w:lvlText w:val="%3."/>
      <w:lvlJc w:val="right"/>
      <w:pPr>
        <w:ind w:left="2160" w:hanging="180"/>
      </w:pPr>
    </w:lvl>
    <w:lvl w:ilvl="3" w:tplc="FA3EE6D6" w:tentative="1">
      <w:start w:val="1"/>
      <w:numFmt w:val="decimal"/>
      <w:lvlText w:val="%4."/>
      <w:lvlJc w:val="left"/>
      <w:pPr>
        <w:ind w:left="2880" w:hanging="360"/>
      </w:pPr>
    </w:lvl>
    <w:lvl w:ilvl="4" w:tplc="4530CEE8" w:tentative="1">
      <w:start w:val="1"/>
      <w:numFmt w:val="lowerLetter"/>
      <w:lvlText w:val="%5."/>
      <w:lvlJc w:val="left"/>
      <w:pPr>
        <w:ind w:left="3600" w:hanging="360"/>
      </w:pPr>
    </w:lvl>
    <w:lvl w:ilvl="5" w:tplc="5950E0B6" w:tentative="1">
      <w:start w:val="1"/>
      <w:numFmt w:val="lowerRoman"/>
      <w:lvlText w:val="%6."/>
      <w:lvlJc w:val="right"/>
      <w:pPr>
        <w:ind w:left="4320" w:hanging="180"/>
      </w:pPr>
    </w:lvl>
    <w:lvl w:ilvl="6" w:tplc="3A46DDC6" w:tentative="1">
      <w:start w:val="1"/>
      <w:numFmt w:val="decimal"/>
      <w:lvlText w:val="%7."/>
      <w:lvlJc w:val="left"/>
      <w:pPr>
        <w:ind w:left="5040" w:hanging="360"/>
      </w:pPr>
    </w:lvl>
    <w:lvl w:ilvl="7" w:tplc="AC48C480" w:tentative="1">
      <w:start w:val="1"/>
      <w:numFmt w:val="lowerLetter"/>
      <w:lvlText w:val="%8."/>
      <w:lvlJc w:val="left"/>
      <w:pPr>
        <w:ind w:left="5760" w:hanging="360"/>
      </w:pPr>
    </w:lvl>
    <w:lvl w:ilvl="8" w:tplc="1E9A6E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9A1A759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BE2C2964" w:tentative="1">
      <w:start w:val="1"/>
      <w:numFmt w:val="lowerLetter"/>
      <w:lvlText w:val="%2."/>
      <w:lvlJc w:val="left"/>
      <w:pPr>
        <w:ind w:left="1440" w:hanging="360"/>
      </w:pPr>
    </w:lvl>
    <w:lvl w:ilvl="2" w:tplc="5838F34A" w:tentative="1">
      <w:start w:val="1"/>
      <w:numFmt w:val="lowerRoman"/>
      <w:lvlText w:val="%3."/>
      <w:lvlJc w:val="right"/>
      <w:pPr>
        <w:ind w:left="2160" w:hanging="180"/>
      </w:pPr>
    </w:lvl>
    <w:lvl w:ilvl="3" w:tplc="110AFE7A" w:tentative="1">
      <w:start w:val="1"/>
      <w:numFmt w:val="decimal"/>
      <w:lvlText w:val="%4."/>
      <w:lvlJc w:val="left"/>
      <w:pPr>
        <w:ind w:left="2880" w:hanging="360"/>
      </w:pPr>
    </w:lvl>
    <w:lvl w:ilvl="4" w:tplc="3FBA11F6" w:tentative="1">
      <w:start w:val="1"/>
      <w:numFmt w:val="lowerLetter"/>
      <w:lvlText w:val="%5."/>
      <w:lvlJc w:val="left"/>
      <w:pPr>
        <w:ind w:left="3600" w:hanging="360"/>
      </w:pPr>
    </w:lvl>
    <w:lvl w:ilvl="5" w:tplc="7CB831D2" w:tentative="1">
      <w:start w:val="1"/>
      <w:numFmt w:val="lowerRoman"/>
      <w:lvlText w:val="%6."/>
      <w:lvlJc w:val="right"/>
      <w:pPr>
        <w:ind w:left="4320" w:hanging="180"/>
      </w:pPr>
    </w:lvl>
    <w:lvl w:ilvl="6" w:tplc="904E9718" w:tentative="1">
      <w:start w:val="1"/>
      <w:numFmt w:val="decimal"/>
      <w:lvlText w:val="%7."/>
      <w:lvlJc w:val="left"/>
      <w:pPr>
        <w:ind w:left="5040" w:hanging="360"/>
      </w:pPr>
    </w:lvl>
    <w:lvl w:ilvl="7" w:tplc="0F64E3DC" w:tentative="1">
      <w:start w:val="1"/>
      <w:numFmt w:val="lowerLetter"/>
      <w:lvlText w:val="%8."/>
      <w:lvlJc w:val="left"/>
      <w:pPr>
        <w:ind w:left="5760" w:hanging="360"/>
      </w:pPr>
    </w:lvl>
    <w:lvl w:ilvl="8" w:tplc="25021E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FF1679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15E1920" w:tentative="1">
      <w:start w:val="1"/>
      <w:numFmt w:val="lowerLetter"/>
      <w:lvlText w:val="%2."/>
      <w:lvlJc w:val="left"/>
      <w:pPr>
        <w:ind w:left="1440" w:hanging="360"/>
      </w:pPr>
    </w:lvl>
    <w:lvl w:ilvl="2" w:tplc="47C264CC" w:tentative="1">
      <w:start w:val="1"/>
      <w:numFmt w:val="lowerRoman"/>
      <w:lvlText w:val="%3."/>
      <w:lvlJc w:val="right"/>
      <w:pPr>
        <w:ind w:left="2160" w:hanging="180"/>
      </w:pPr>
    </w:lvl>
    <w:lvl w:ilvl="3" w:tplc="5114E3AA" w:tentative="1">
      <w:start w:val="1"/>
      <w:numFmt w:val="decimal"/>
      <w:lvlText w:val="%4."/>
      <w:lvlJc w:val="left"/>
      <w:pPr>
        <w:ind w:left="2880" w:hanging="360"/>
      </w:pPr>
    </w:lvl>
    <w:lvl w:ilvl="4" w:tplc="8D2A0C42" w:tentative="1">
      <w:start w:val="1"/>
      <w:numFmt w:val="lowerLetter"/>
      <w:lvlText w:val="%5."/>
      <w:lvlJc w:val="left"/>
      <w:pPr>
        <w:ind w:left="3600" w:hanging="360"/>
      </w:pPr>
    </w:lvl>
    <w:lvl w:ilvl="5" w:tplc="A508B5E2" w:tentative="1">
      <w:start w:val="1"/>
      <w:numFmt w:val="lowerRoman"/>
      <w:lvlText w:val="%6."/>
      <w:lvlJc w:val="right"/>
      <w:pPr>
        <w:ind w:left="4320" w:hanging="180"/>
      </w:pPr>
    </w:lvl>
    <w:lvl w:ilvl="6" w:tplc="306E63B4" w:tentative="1">
      <w:start w:val="1"/>
      <w:numFmt w:val="decimal"/>
      <w:lvlText w:val="%7."/>
      <w:lvlJc w:val="left"/>
      <w:pPr>
        <w:ind w:left="5040" w:hanging="360"/>
      </w:pPr>
    </w:lvl>
    <w:lvl w:ilvl="7" w:tplc="8B48E1AA" w:tentative="1">
      <w:start w:val="1"/>
      <w:numFmt w:val="lowerLetter"/>
      <w:lvlText w:val="%8."/>
      <w:lvlJc w:val="left"/>
      <w:pPr>
        <w:ind w:left="5760" w:hanging="360"/>
      </w:pPr>
    </w:lvl>
    <w:lvl w:ilvl="8" w:tplc="EFECDC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EBF84A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6AC9B10" w:tentative="1">
      <w:start w:val="1"/>
      <w:numFmt w:val="lowerLetter"/>
      <w:lvlText w:val="%2."/>
      <w:lvlJc w:val="left"/>
      <w:pPr>
        <w:ind w:left="1440" w:hanging="360"/>
      </w:pPr>
    </w:lvl>
    <w:lvl w:ilvl="2" w:tplc="4C62BACC" w:tentative="1">
      <w:start w:val="1"/>
      <w:numFmt w:val="lowerRoman"/>
      <w:lvlText w:val="%3."/>
      <w:lvlJc w:val="right"/>
      <w:pPr>
        <w:ind w:left="2160" w:hanging="180"/>
      </w:pPr>
    </w:lvl>
    <w:lvl w:ilvl="3" w:tplc="AB986F6C" w:tentative="1">
      <w:start w:val="1"/>
      <w:numFmt w:val="decimal"/>
      <w:lvlText w:val="%4."/>
      <w:lvlJc w:val="left"/>
      <w:pPr>
        <w:ind w:left="2880" w:hanging="360"/>
      </w:pPr>
    </w:lvl>
    <w:lvl w:ilvl="4" w:tplc="08E6E364" w:tentative="1">
      <w:start w:val="1"/>
      <w:numFmt w:val="lowerLetter"/>
      <w:lvlText w:val="%5."/>
      <w:lvlJc w:val="left"/>
      <w:pPr>
        <w:ind w:left="3600" w:hanging="360"/>
      </w:pPr>
    </w:lvl>
    <w:lvl w:ilvl="5" w:tplc="01B00DD0" w:tentative="1">
      <w:start w:val="1"/>
      <w:numFmt w:val="lowerRoman"/>
      <w:lvlText w:val="%6."/>
      <w:lvlJc w:val="right"/>
      <w:pPr>
        <w:ind w:left="4320" w:hanging="180"/>
      </w:pPr>
    </w:lvl>
    <w:lvl w:ilvl="6" w:tplc="62E8E13A" w:tentative="1">
      <w:start w:val="1"/>
      <w:numFmt w:val="decimal"/>
      <w:lvlText w:val="%7."/>
      <w:lvlJc w:val="left"/>
      <w:pPr>
        <w:ind w:left="5040" w:hanging="360"/>
      </w:pPr>
    </w:lvl>
    <w:lvl w:ilvl="7" w:tplc="06042A62" w:tentative="1">
      <w:start w:val="1"/>
      <w:numFmt w:val="lowerLetter"/>
      <w:lvlText w:val="%8."/>
      <w:lvlJc w:val="left"/>
      <w:pPr>
        <w:ind w:left="5760" w:hanging="360"/>
      </w:pPr>
    </w:lvl>
    <w:lvl w:ilvl="8" w:tplc="5B9E13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6AB4D4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5EDA98" w:tentative="1">
      <w:start w:val="1"/>
      <w:numFmt w:val="lowerLetter"/>
      <w:lvlText w:val="%2."/>
      <w:lvlJc w:val="left"/>
      <w:pPr>
        <w:ind w:left="1440" w:hanging="360"/>
      </w:pPr>
    </w:lvl>
    <w:lvl w:ilvl="2" w:tplc="9D94D890" w:tentative="1">
      <w:start w:val="1"/>
      <w:numFmt w:val="lowerRoman"/>
      <w:lvlText w:val="%3."/>
      <w:lvlJc w:val="right"/>
      <w:pPr>
        <w:ind w:left="2160" w:hanging="180"/>
      </w:pPr>
    </w:lvl>
    <w:lvl w:ilvl="3" w:tplc="8CB6BF7A" w:tentative="1">
      <w:start w:val="1"/>
      <w:numFmt w:val="decimal"/>
      <w:lvlText w:val="%4."/>
      <w:lvlJc w:val="left"/>
      <w:pPr>
        <w:ind w:left="2880" w:hanging="360"/>
      </w:pPr>
    </w:lvl>
    <w:lvl w:ilvl="4" w:tplc="2A44CEB4" w:tentative="1">
      <w:start w:val="1"/>
      <w:numFmt w:val="lowerLetter"/>
      <w:lvlText w:val="%5."/>
      <w:lvlJc w:val="left"/>
      <w:pPr>
        <w:ind w:left="3600" w:hanging="360"/>
      </w:pPr>
    </w:lvl>
    <w:lvl w:ilvl="5" w:tplc="61EE4264" w:tentative="1">
      <w:start w:val="1"/>
      <w:numFmt w:val="lowerRoman"/>
      <w:lvlText w:val="%6."/>
      <w:lvlJc w:val="right"/>
      <w:pPr>
        <w:ind w:left="4320" w:hanging="180"/>
      </w:pPr>
    </w:lvl>
    <w:lvl w:ilvl="6" w:tplc="872AC458" w:tentative="1">
      <w:start w:val="1"/>
      <w:numFmt w:val="decimal"/>
      <w:lvlText w:val="%7."/>
      <w:lvlJc w:val="left"/>
      <w:pPr>
        <w:ind w:left="5040" w:hanging="360"/>
      </w:pPr>
    </w:lvl>
    <w:lvl w:ilvl="7" w:tplc="D50CB44A" w:tentative="1">
      <w:start w:val="1"/>
      <w:numFmt w:val="lowerLetter"/>
      <w:lvlText w:val="%8."/>
      <w:lvlJc w:val="left"/>
      <w:pPr>
        <w:ind w:left="5760" w:hanging="360"/>
      </w:pPr>
    </w:lvl>
    <w:lvl w:ilvl="8" w:tplc="07BE61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CC1493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DC74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7465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E2AA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DCF3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D2EC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42A2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D4FB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346B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4A62E8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0C06A6C" w:tentative="1">
      <w:start w:val="1"/>
      <w:numFmt w:val="lowerLetter"/>
      <w:lvlText w:val="%2."/>
      <w:lvlJc w:val="left"/>
      <w:pPr>
        <w:ind w:left="1440" w:hanging="360"/>
      </w:pPr>
    </w:lvl>
    <w:lvl w:ilvl="2" w:tplc="47A29C10" w:tentative="1">
      <w:start w:val="1"/>
      <w:numFmt w:val="lowerRoman"/>
      <w:lvlText w:val="%3."/>
      <w:lvlJc w:val="right"/>
      <w:pPr>
        <w:ind w:left="2160" w:hanging="180"/>
      </w:pPr>
    </w:lvl>
    <w:lvl w:ilvl="3" w:tplc="A614B774" w:tentative="1">
      <w:start w:val="1"/>
      <w:numFmt w:val="decimal"/>
      <w:lvlText w:val="%4."/>
      <w:lvlJc w:val="left"/>
      <w:pPr>
        <w:ind w:left="2880" w:hanging="360"/>
      </w:pPr>
    </w:lvl>
    <w:lvl w:ilvl="4" w:tplc="57DE5798" w:tentative="1">
      <w:start w:val="1"/>
      <w:numFmt w:val="lowerLetter"/>
      <w:lvlText w:val="%5."/>
      <w:lvlJc w:val="left"/>
      <w:pPr>
        <w:ind w:left="3600" w:hanging="360"/>
      </w:pPr>
    </w:lvl>
    <w:lvl w:ilvl="5" w:tplc="C7664612" w:tentative="1">
      <w:start w:val="1"/>
      <w:numFmt w:val="lowerRoman"/>
      <w:lvlText w:val="%6."/>
      <w:lvlJc w:val="right"/>
      <w:pPr>
        <w:ind w:left="4320" w:hanging="180"/>
      </w:pPr>
    </w:lvl>
    <w:lvl w:ilvl="6" w:tplc="71B0C8D4" w:tentative="1">
      <w:start w:val="1"/>
      <w:numFmt w:val="decimal"/>
      <w:lvlText w:val="%7."/>
      <w:lvlJc w:val="left"/>
      <w:pPr>
        <w:ind w:left="5040" w:hanging="360"/>
      </w:pPr>
    </w:lvl>
    <w:lvl w:ilvl="7" w:tplc="1592E9E8" w:tentative="1">
      <w:start w:val="1"/>
      <w:numFmt w:val="lowerLetter"/>
      <w:lvlText w:val="%8."/>
      <w:lvlJc w:val="left"/>
      <w:pPr>
        <w:ind w:left="5760" w:hanging="360"/>
      </w:pPr>
    </w:lvl>
    <w:lvl w:ilvl="8" w:tplc="154A0A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758009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620058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F800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841F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3E17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D8D4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54B2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4C23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243D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B4F46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447B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7CC6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2899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F0B4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64C73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014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548A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9D0A0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F466B45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2A86BF96">
      <w:start w:val="1"/>
      <w:numFmt w:val="lowerLetter"/>
      <w:lvlText w:val="%2."/>
      <w:lvlJc w:val="left"/>
      <w:pPr>
        <w:ind w:left="1364" w:hanging="360"/>
      </w:pPr>
    </w:lvl>
    <w:lvl w:ilvl="2" w:tplc="59F68F62">
      <w:start w:val="1"/>
      <w:numFmt w:val="lowerRoman"/>
      <w:lvlText w:val="%3."/>
      <w:lvlJc w:val="right"/>
      <w:pPr>
        <w:ind w:left="2084" w:hanging="180"/>
      </w:pPr>
    </w:lvl>
    <w:lvl w:ilvl="3" w:tplc="47C22B20">
      <w:start w:val="1"/>
      <w:numFmt w:val="decimal"/>
      <w:lvlText w:val="%4."/>
      <w:lvlJc w:val="left"/>
      <w:pPr>
        <w:ind w:left="2804" w:hanging="360"/>
      </w:pPr>
    </w:lvl>
    <w:lvl w:ilvl="4" w:tplc="CBA89E94">
      <w:start w:val="1"/>
      <w:numFmt w:val="lowerLetter"/>
      <w:lvlText w:val="%5."/>
      <w:lvlJc w:val="left"/>
      <w:pPr>
        <w:ind w:left="3524" w:hanging="360"/>
      </w:pPr>
    </w:lvl>
    <w:lvl w:ilvl="5" w:tplc="0108088E">
      <w:start w:val="1"/>
      <w:numFmt w:val="lowerRoman"/>
      <w:lvlText w:val="%6."/>
      <w:lvlJc w:val="right"/>
      <w:pPr>
        <w:ind w:left="4244" w:hanging="180"/>
      </w:pPr>
    </w:lvl>
    <w:lvl w:ilvl="6" w:tplc="A7E2F67A">
      <w:start w:val="1"/>
      <w:numFmt w:val="decimal"/>
      <w:lvlText w:val="%7."/>
      <w:lvlJc w:val="left"/>
      <w:pPr>
        <w:ind w:left="4964" w:hanging="360"/>
      </w:pPr>
    </w:lvl>
    <w:lvl w:ilvl="7" w:tplc="66F89B3C">
      <w:start w:val="1"/>
      <w:numFmt w:val="lowerLetter"/>
      <w:lvlText w:val="%8."/>
      <w:lvlJc w:val="left"/>
      <w:pPr>
        <w:ind w:left="5684" w:hanging="360"/>
      </w:pPr>
    </w:lvl>
    <w:lvl w:ilvl="8" w:tplc="F9B8CA16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C024BA5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AC9C82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4848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20B1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C68C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100F5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702B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CA48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9623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A26698D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65AC4A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5ECAC3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FD8895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7FAD23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C3E838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37CA5B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B5A70A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26AB5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D2661DB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55C9D28" w:tentative="1">
      <w:start w:val="1"/>
      <w:numFmt w:val="lowerLetter"/>
      <w:lvlText w:val="%2."/>
      <w:lvlJc w:val="left"/>
      <w:pPr>
        <w:ind w:left="1440" w:hanging="360"/>
      </w:pPr>
    </w:lvl>
    <w:lvl w:ilvl="2" w:tplc="995E44CE" w:tentative="1">
      <w:start w:val="1"/>
      <w:numFmt w:val="lowerRoman"/>
      <w:lvlText w:val="%3."/>
      <w:lvlJc w:val="right"/>
      <w:pPr>
        <w:ind w:left="2160" w:hanging="180"/>
      </w:pPr>
    </w:lvl>
    <w:lvl w:ilvl="3" w:tplc="016CF10A" w:tentative="1">
      <w:start w:val="1"/>
      <w:numFmt w:val="decimal"/>
      <w:lvlText w:val="%4."/>
      <w:lvlJc w:val="left"/>
      <w:pPr>
        <w:ind w:left="2880" w:hanging="360"/>
      </w:pPr>
    </w:lvl>
    <w:lvl w:ilvl="4" w:tplc="AB86E6DC" w:tentative="1">
      <w:start w:val="1"/>
      <w:numFmt w:val="lowerLetter"/>
      <w:lvlText w:val="%5."/>
      <w:lvlJc w:val="left"/>
      <w:pPr>
        <w:ind w:left="3600" w:hanging="360"/>
      </w:pPr>
    </w:lvl>
    <w:lvl w:ilvl="5" w:tplc="346A20A2" w:tentative="1">
      <w:start w:val="1"/>
      <w:numFmt w:val="lowerRoman"/>
      <w:lvlText w:val="%6."/>
      <w:lvlJc w:val="right"/>
      <w:pPr>
        <w:ind w:left="4320" w:hanging="180"/>
      </w:pPr>
    </w:lvl>
    <w:lvl w:ilvl="6" w:tplc="4A307242" w:tentative="1">
      <w:start w:val="1"/>
      <w:numFmt w:val="decimal"/>
      <w:lvlText w:val="%7."/>
      <w:lvlJc w:val="left"/>
      <w:pPr>
        <w:ind w:left="5040" w:hanging="360"/>
      </w:pPr>
    </w:lvl>
    <w:lvl w:ilvl="7" w:tplc="E87C96D4" w:tentative="1">
      <w:start w:val="1"/>
      <w:numFmt w:val="lowerLetter"/>
      <w:lvlText w:val="%8."/>
      <w:lvlJc w:val="left"/>
      <w:pPr>
        <w:ind w:left="5760" w:hanging="360"/>
      </w:pPr>
    </w:lvl>
    <w:lvl w:ilvl="8" w:tplc="C86C67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903003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61C03DC" w:tentative="1">
      <w:start w:val="1"/>
      <w:numFmt w:val="lowerLetter"/>
      <w:lvlText w:val="%2."/>
      <w:lvlJc w:val="left"/>
      <w:pPr>
        <w:ind w:left="1440" w:hanging="360"/>
      </w:pPr>
    </w:lvl>
    <w:lvl w:ilvl="2" w:tplc="76785DC0" w:tentative="1">
      <w:start w:val="1"/>
      <w:numFmt w:val="lowerRoman"/>
      <w:lvlText w:val="%3."/>
      <w:lvlJc w:val="right"/>
      <w:pPr>
        <w:ind w:left="2160" w:hanging="180"/>
      </w:pPr>
    </w:lvl>
    <w:lvl w:ilvl="3" w:tplc="0A7A5772" w:tentative="1">
      <w:start w:val="1"/>
      <w:numFmt w:val="decimal"/>
      <w:lvlText w:val="%4."/>
      <w:lvlJc w:val="left"/>
      <w:pPr>
        <w:ind w:left="2880" w:hanging="360"/>
      </w:pPr>
    </w:lvl>
    <w:lvl w:ilvl="4" w:tplc="11147CDC" w:tentative="1">
      <w:start w:val="1"/>
      <w:numFmt w:val="lowerLetter"/>
      <w:lvlText w:val="%5."/>
      <w:lvlJc w:val="left"/>
      <w:pPr>
        <w:ind w:left="3600" w:hanging="360"/>
      </w:pPr>
    </w:lvl>
    <w:lvl w:ilvl="5" w:tplc="76F63F7A" w:tentative="1">
      <w:start w:val="1"/>
      <w:numFmt w:val="lowerRoman"/>
      <w:lvlText w:val="%6."/>
      <w:lvlJc w:val="right"/>
      <w:pPr>
        <w:ind w:left="4320" w:hanging="180"/>
      </w:pPr>
    </w:lvl>
    <w:lvl w:ilvl="6" w:tplc="A2344B8E" w:tentative="1">
      <w:start w:val="1"/>
      <w:numFmt w:val="decimal"/>
      <w:lvlText w:val="%7."/>
      <w:lvlJc w:val="left"/>
      <w:pPr>
        <w:ind w:left="5040" w:hanging="360"/>
      </w:pPr>
    </w:lvl>
    <w:lvl w:ilvl="7" w:tplc="ECD2DE92" w:tentative="1">
      <w:start w:val="1"/>
      <w:numFmt w:val="lowerLetter"/>
      <w:lvlText w:val="%8."/>
      <w:lvlJc w:val="left"/>
      <w:pPr>
        <w:ind w:left="5760" w:hanging="360"/>
      </w:pPr>
    </w:lvl>
    <w:lvl w:ilvl="8" w:tplc="27F096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AD9600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42E8590" w:tentative="1">
      <w:start w:val="1"/>
      <w:numFmt w:val="lowerLetter"/>
      <w:lvlText w:val="%2."/>
      <w:lvlJc w:val="left"/>
      <w:pPr>
        <w:ind w:left="1440" w:hanging="360"/>
      </w:pPr>
    </w:lvl>
    <w:lvl w:ilvl="2" w:tplc="4B2C49E8" w:tentative="1">
      <w:start w:val="1"/>
      <w:numFmt w:val="lowerRoman"/>
      <w:lvlText w:val="%3."/>
      <w:lvlJc w:val="right"/>
      <w:pPr>
        <w:ind w:left="2160" w:hanging="180"/>
      </w:pPr>
    </w:lvl>
    <w:lvl w:ilvl="3" w:tplc="DE249FBE" w:tentative="1">
      <w:start w:val="1"/>
      <w:numFmt w:val="decimal"/>
      <w:lvlText w:val="%4."/>
      <w:lvlJc w:val="left"/>
      <w:pPr>
        <w:ind w:left="2880" w:hanging="360"/>
      </w:pPr>
    </w:lvl>
    <w:lvl w:ilvl="4" w:tplc="A3187434" w:tentative="1">
      <w:start w:val="1"/>
      <w:numFmt w:val="lowerLetter"/>
      <w:lvlText w:val="%5."/>
      <w:lvlJc w:val="left"/>
      <w:pPr>
        <w:ind w:left="3600" w:hanging="360"/>
      </w:pPr>
    </w:lvl>
    <w:lvl w:ilvl="5" w:tplc="78B08F40" w:tentative="1">
      <w:start w:val="1"/>
      <w:numFmt w:val="lowerRoman"/>
      <w:lvlText w:val="%6."/>
      <w:lvlJc w:val="right"/>
      <w:pPr>
        <w:ind w:left="4320" w:hanging="180"/>
      </w:pPr>
    </w:lvl>
    <w:lvl w:ilvl="6" w:tplc="13D432B0" w:tentative="1">
      <w:start w:val="1"/>
      <w:numFmt w:val="decimal"/>
      <w:lvlText w:val="%7."/>
      <w:lvlJc w:val="left"/>
      <w:pPr>
        <w:ind w:left="5040" w:hanging="360"/>
      </w:pPr>
    </w:lvl>
    <w:lvl w:ilvl="7" w:tplc="E97E1276" w:tentative="1">
      <w:start w:val="1"/>
      <w:numFmt w:val="lowerLetter"/>
      <w:lvlText w:val="%8."/>
      <w:lvlJc w:val="left"/>
      <w:pPr>
        <w:ind w:left="5760" w:hanging="360"/>
      </w:pPr>
    </w:lvl>
    <w:lvl w:ilvl="8" w:tplc="86783A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6DC001F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19AC4680" w:tentative="1">
      <w:start w:val="1"/>
      <w:numFmt w:val="lowerLetter"/>
      <w:lvlText w:val="%2."/>
      <w:lvlJc w:val="left"/>
      <w:pPr>
        <w:ind w:left="1364" w:hanging="360"/>
      </w:pPr>
    </w:lvl>
    <w:lvl w:ilvl="2" w:tplc="0AA486FA" w:tentative="1">
      <w:start w:val="1"/>
      <w:numFmt w:val="lowerRoman"/>
      <w:lvlText w:val="%3."/>
      <w:lvlJc w:val="right"/>
      <w:pPr>
        <w:ind w:left="2084" w:hanging="180"/>
      </w:pPr>
    </w:lvl>
    <w:lvl w:ilvl="3" w:tplc="A76439AE" w:tentative="1">
      <w:start w:val="1"/>
      <w:numFmt w:val="decimal"/>
      <w:lvlText w:val="%4."/>
      <w:lvlJc w:val="left"/>
      <w:pPr>
        <w:ind w:left="2804" w:hanging="360"/>
      </w:pPr>
    </w:lvl>
    <w:lvl w:ilvl="4" w:tplc="15F47380" w:tentative="1">
      <w:start w:val="1"/>
      <w:numFmt w:val="lowerLetter"/>
      <w:lvlText w:val="%5."/>
      <w:lvlJc w:val="left"/>
      <w:pPr>
        <w:ind w:left="3524" w:hanging="360"/>
      </w:pPr>
    </w:lvl>
    <w:lvl w:ilvl="5" w:tplc="8A7418B0" w:tentative="1">
      <w:start w:val="1"/>
      <w:numFmt w:val="lowerRoman"/>
      <w:lvlText w:val="%6."/>
      <w:lvlJc w:val="right"/>
      <w:pPr>
        <w:ind w:left="4244" w:hanging="180"/>
      </w:pPr>
    </w:lvl>
    <w:lvl w:ilvl="6" w:tplc="8222D5D2" w:tentative="1">
      <w:start w:val="1"/>
      <w:numFmt w:val="decimal"/>
      <w:lvlText w:val="%7."/>
      <w:lvlJc w:val="left"/>
      <w:pPr>
        <w:ind w:left="4964" w:hanging="360"/>
      </w:pPr>
    </w:lvl>
    <w:lvl w:ilvl="7" w:tplc="6A582DE4" w:tentative="1">
      <w:start w:val="1"/>
      <w:numFmt w:val="lowerLetter"/>
      <w:lvlText w:val="%8."/>
      <w:lvlJc w:val="left"/>
      <w:pPr>
        <w:ind w:left="5684" w:hanging="360"/>
      </w:pPr>
    </w:lvl>
    <w:lvl w:ilvl="8" w:tplc="0708002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A31A9E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BFC9B14" w:tentative="1">
      <w:start w:val="1"/>
      <w:numFmt w:val="lowerLetter"/>
      <w:lvlText w:val="%2."/>
      <w:lvlJc w:val="left"/>
      <w:pPr>
        <w:ind w:left="1440" w:hanging="360"/>
      </w:pPr>
    </w:lvl>
    <w:lvl w:ilvl="2" w:tplc="B2FC1982" w:tentative="1">
      <w:start w:val="1"/>
      <w:numFmt w:val="lowerRoman"/>
      <w:lvlText w:val="%3."/>
      <w:lvlJc w:val="right"/>
      <w:pPr>
        <w:ind w:left="2160" w:hanging="180"/>
      </w:pPr>
    </w:lvl>
    <w:lvl w:ilvl="3" w:tplc="E8A6D92C" w:tentative="1">
      <w:start w:val="1"/>
      <w:numFmt w:val="decimal"/>
      <w:lvlText w:val="%4."/>
      <w:lvlJc w:val="left"/>
      <w:pPr>
        <w:ind w:left="2880" w:hanging="360"/>
      </w:pPr>
    </w:lvl>
    <w:lvl w:ilvl="4" w:tplc="2D744476" w:tentative="1">
      <w:start w:val="1"/>
      <w:numFmt w:val="lowerLetter"/>
      <w:lvlText w:val="%5."/>
      <w:lvlJc w:val="left"/>
      <w:pPr>
        <w:ind w:left="3600" w:hanging="360"/>
      </w:pPr>
    </w:lvl>
    <w:lvl w:ilvl="5" w:tplc="C9E8828C" w:tentative="1">
      <w:start w:val="1"/>
      <w:numFmt w:val="lowerRoman"/>
      <w:lvlText w:val="%6."/>
      <w:lvlJc w:val="right"/>
      <w:pPr>
        <w:ind w:left="4320" w:hanging="180"/>
      </w:pPr>
    </w:lvl>
    <w:lvl w:ilvl="6" w:tplc="C360C750" w:tentative="1">
      <w:start w:val="1"/>
      <w:numFmt w:val="decimal"/>
      <w:lvlText w:val="%7."/>
      <w:lvlJc w:val="left"/>
      <w:pPr>
        <w:ind w:left="5040" w:hanging="360"/>
      </w:pPr>
    </w:lvl>
    <w:lvl w:ilvl="7" w:tplc="EC2E35A8" w:tentative="1">
      <w:start w:val="1"/>
      <w:numFmt w:val="lowerLetter"/>
      <w:lvlText w:val="%8."/>
      <w:lvlJc w:val="left"/>
      <w:pPr>
        <w:ind w:left="5760" w:hanging="360"/>
      </w:pPr>
    </w:lvl>
    <w:lvl w:ilvl="8" w:tplc="D51663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175923272">
    <w:abstractNumId w:val="20"/>
  </w:num>
  <w:num w:numId="2" w16cid:durableId="522861456">
    <w:abstractNumId w:val="7"/>
  </w:num>
  <w:num w:numId="3" w16cid:durableId="790711486">
    <w:abstractNumId w:val="11"/>
  </w:num>
  <w:num w:numId="4" w16cid:durableId="52045223">
    <w:abstractNumId w:val="28"/>
  </w:num>
  <w:num w:numId="5" w16cid:durableId="1919629915">
    <w:abstractNumId w:val="0"/>
  </w:num>
  <w:num w:numId="6" w16cid:durableId="1348602383">
    <w:abstractNumId w:val="12"/>
  </w:num>
  <w:num w:numId="7" w16cid:durableId="1243838104">
    <w:abstractNumId w:val="29"/>
  </w:num>
  <w:num w:numId="8" w16cid:durableId="9470018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8277662">
    <w:abstractNumId w:val="1"/>
  </w:num>
  <w:num w:numId="10" w16cid:durableId="1259485326">
    <w:abstractNumId w:val="0"/>
    <w:lvlOverride w:ilvl="0">
      <w:startOverride w:val="1"/>
    </w:lvlOverride>
  </w:num>
  <w:num w:numId="11" w16cid:durableId="15156555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03120140">
    <w:abstractNumId w:val="7"/>
  </w:num>
  <w:num w:numId="13" w16cid:durableId="2036735563">
    <w:abstractNumId w:val="28"/>
  </w:num>
  <w:num w:numId="14" w16cid:durableId="4815831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71647388">
    <w:abstractNumId w:val="21"/>
  </w:num>
  <w:num w:numId="16" w16cid:durableId="8409754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325174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531321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6136158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89017867">
    <w:abstractNumId w:val="25"/>
  </w:num>
  <w:num w:numId="21" w16cid:durableId="433595743">
    <w:abstractNumId w:val="9"/>
  </w:num>
  <w:num w:numId="22" w16cid:durableId="932009604">
    <w:abstractNumId w:val="32"/>
  </w:num>
  <w:num w:numId="23" w16cid:durableId="172569702">
    <w:abstractNumId w:val="35"/>
  </w:num>
  <w:num w:numId="24" w16cid:durableId="364446184">
    <w:abstractNumId w:val="33"/>
  </w:num>
  <w:num w:numId="25" w16cid:durableId="831070622">
    <w:abstractNumId w:val="13"/>
  </w:num>
  <w:num w:numId="26" w16cid:durableId="1703552585">
    <w:abstractNumId w:val="34"/>
  </w:num>
  <w:num w:numId="27" w16cid:durableId="553080457">
    <w:abstractNumId w:val="8"/>
  </w:num>
  <w:num w:numId="28" w16cid:durableId="260532189">
    <w:abstractNumId w:val="31"/>
  </w:num>
  <w:num w:numId="29" w16cid:durableId="1210847578">
    <w:abstractNumId w:val="17"/>
  </w:num>
  <w:num w:numId="30" w16cid:durableId="1623654470">
    <w:abstractNumId w:val="2"/>
  </w:num>
  <w:num w:numId="31" w16cid:durableId="1940600826">
    <w:abstractNumId w:val="26"/>
  </w:num>
  <w:num w:numId="32" w16cid:durableId="34427383">
    <w:abstractNumId w:val="18"/>
  </w:num>
  <w:num w:numId="33" w16cid:durableId="1208908047">
    <w:abstractNumId w:val="16"/>
  </w:num>
  <w:num w:numId="34" w16cid:durableId="1731726612">
    <w:abstractNumId w:val="3"/>
  </w:num>
  <w:num w:numId="35" w16cid:durableId="1315647517">
    <w:abstractNumId w:val="4"/>
  </w:num>
  <w:num w:numId="36" w16cid:durableId="1842088790">
    <w:abstractNumId w:val="15"/>
  </w:num>
  <w:num w:numId="37" w16cid:durableId="506139138">
    <w:abstractNumId w:val="10"/>
  </w:num>
  <w:num w:numId="38" w16cid:durableId="972714719">
    <w:abstractNumId w:val="14"/>
  </w:num>
  <w:num w:numId="39" w16cid:durableId="344478955">
    <w:abstractNumId w:val="23"/>
  </w:num>
  <w:num w:numId="40" w16cid:durableId="123810336">
    <w:abstractNumId w:val="30"/>
  </w:num>
  <w:num w:numId="41" w16cid:durableId="25065921">
    <w:abstractNumId w:val="19"/>
  </w:num>
  <w:num w:numId="42" w16cid:durableId="1682781802">
    <w:abstractNumId w:val="24"/>
  </w:num>
  <w:num w:numId="43" w16cid:durableId="47075714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2EA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0F230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34B9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1B09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23DD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3818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6949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E5A63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C7C1B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D7C0D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1E12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F8DAC8F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2EBC6-DDE5-445A-AB04-9DCE6B91D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15</cp:revision>
  <cp:lastPrinted>2023-04-12T14:04:00Z</cp:lastPrinted>
  <dcterms:created xsi:type="dcterms:W3CDTF">2024-02-22T12:08:00Z</dcterms:created>
  <dcterms:modified xsi:type="dcterms:W3CDTF">2026-10-08T13:01:00Z</dcterms:modified>
</cp:coreProperties>
</file>