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92F2" w14:textId="60B4C2C6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D01ABE">
        <w:rPr>
          <w:b/>
          <w:bCs/>
        </w:rPr>
        <w:t>231</w:t>
      </w:r>
      <w:r w:rsidR="00893CAD">
        <w:rPr>
          <w:b/>
          <w:bCs/>
        </w:rPr>
        <w:t xml:space="preserve"> </w:t>
      </w:r>
      <w:r w:rsidR="00893CAD">
        <w:rPr>
          <w:rFonts w:eastAsia="Calibri"/>
          <w:b/>
          <w:bCs/>
        </w:rPr>
        <w:t xml:space="preserve">DE </w:t>
      </w:r>
      <w:r w:rsidR="00D01ABE">
        <w:rPr>
          <w:rFonts w:eastAsia="Calibri"/>
          <w:b/>
          <w:bCs/>
        </w:rPr>
        <w:t>08 OUTUBRO</w:t>
      </w:r>
      <w:r w:rsidR="008E5A63">
        <w:rPr>
          <w:rFonts w:eastAsia="Calibri"/>
          <w:b/>
          <w:bCs/>
        </w:rPr>
        <w:t xml:space="preserve"> DE 202</w:t>
      </w:r>
      <w:r w:rsidR="00D01ABE">
        <w:rPr>
          <w:rFonts w:eastAsia="Calibri"/>
          <w:b/>
          <w:bCs/>
        </w:rPr>
        <w:t>6</w:t>
      </w:r>
      <w:r w:rsidR="00184DF5">
        <w:rPr>
          <w:rFonts w:eastAsia="Calibri"/>
          <w:b/>
          <w:bCs/>
        </w:rPr>
        <w:t>.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754E8400" w14:textId="77777777" w:rsidR="008E5A63" w:rsidRDefault="008E5A63" w:rsidP="00B474E9">
      <w:pPr>
        <w:ind w:left="3402"/>
        <w:jc w:val="both"/>
        <w:rPr>
          <w:bCs/>
          <w:sz w:val="22"/>
          <w:szCs w:val="22"/>
        </w:rPr>
      </w:pPr>
    </w:p>
    <w:p w14:paraId="63492E7F" w14:textId="7B71616B" w:rsidR="00B474E9" w:rsidRDefault="00000000" w:rsidP="00B474E9">
      <w:pPr>
        <w:ind w:left="3402"/>
        <w:jc w:val="both"/>
        <w:rPr>
          <w:bCs/>
        </w:rPr>
      </w:pPr>
      <w:r>
        <w:rPr>
          <w:bCs/>
          <w:sz w:val="22"/>
          <w:szCs w:val="22"/>
        </w:rPr>
        <w:t>Altera a Portaria nº 41, de 8 de janeiro de 2025, que “</w:t>
      </w:r>
      <w:r w:rsidRPr="00ED7C0D">
        <w:rPr>
          <w:bCs/>
          <w:sz w:val="22"/>
          <w:szCs w:val="22"/>
        </w:rPr>
        <w:t>Nomeia os Membros para Comissão de Inventário, Levantamento e Avaliação Patrimonial de Bens Móveis, Imóveis, Úteis e Inservíveis da Câmara Municipal de Sorriso</w:t>
      </w:r>
      <w:r>
        <w:rPr>
          <w:bCs/>
          <w:sz w:val="22"/>
          <w:szCs w:val="22"/>
        </w:rPr>
        <w:t>”, e dá outras providências.</w:t>
      </w:r>
    </w:p>
    <w:p w14:paraId="0989B49A" w14:textId="77777777" w:rsidR="00B474E9" w:rsidRDefault="00B474E9" w:rsidP="00B474E9">
      <w:pPr>
        <w:ind w:firstLine="1418"/>
        <w:jc w:val="both"/>
        <w:rPr>
          <w:bCs/>
        </w:rPr>
      </w:pPr>
    </w:p>
    <w:p w14:paraId="3AA87466" w14:textId="1C3D6E1B" w:rsidR="00B474E9" w:rsidRDefault="00000000" w:rsidP="00B474E9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516EDC">
        <w:rPr>
          <w:bCs/>
        </w:rPr>
        <w:t>Rodrigo Desordi Fernandes</w:t>
      </w:r>
      <w:r>
        <w:rPr>
          <w:bCs/>
        </w:rPr>
        <w:t>, Presidente da Câmara Municipal de Sorriso, Estado de Mato Grosso, no uso das atribuições que lhe são conferidas por Lei e,</w:t>
      </w:r>
    </w:p>
    <w:p w14:paraId="406C5D11" w14:textId="77777777" w:rsidR="008E5A63" w:rsidRDefault="008E5A63" w:rsidP="00B474E9">
      <w:pPr>
        <w:ind w:firstLine="1418"/>
        <w:jc w:val="both"/>
        <w:rPr>
          <w:bCs/>
        </w:rPr>
      </w:pPr>
    </w:p>
    <w:p w14:paraId="5A8C9808" w14:textId="77777777" w:rsidR="00B474E9" w:rsidRPr="0042506C" w:rsidRDefault="00000000" w:rsidP="00B474E9">
      <w:pPr>
        <w:ind w:firstLine="1418"/>
        <w:jc w:val="both"/>
        <w:rPr>
          <w:b/>
        </w:rPr>
      </w:pPr>
      <w:r w:rsidRPr="0042506C">
        <w:rPr>
          <w:b/>
        </w:rPr>
        <w:t>RESOLVE:</w:t>
      </w:r>
    </w:p>
    <w:p w14:paraId="5EB13F46" w14:textId="77777777" w:rsidR="00B474E9" w:rsidRDefault="00B474E9" w:rsidP="00B474E9">
      <w:pPr>
        <w:ind w:firstLine="1418"/>
        <w:jc w:val="both"/>
        <w:rPr>
          <w:bCs/>
        </w:rPr>
      </w:pPr>
    </w:p>
    <w:p w14:paraId="50D54E80" w14:textId="4D87099E" w:rsidR="00B474E9" w:rsidRDefault="00000000" w:rsidP="008E5A63">
      <w:pPr>
        <w:ind w:firstLine="1418"/>
        <w:jc w:val="both"/>
      </w:pPr>
      <w:r w:rsidRPr="002A6CF8">
        <w:rPr>
          <w:b/>
        </w:rPr>
        <w:t xml:space="preserve">Art. 1º </w:t>
      </w:r>
      <w:r w:rsidR="008E5A63">
        <w:t>Alterar o art. 1º da Portaria nº 41, de 8 de janeiro de 2025, que passa a vigorar com a seguinte redação:</w:t>
      </w:r>
    </w:p>
    <w:p w14:paraId="5088D275" w14:textId="2BFEA719" w:rsidR="008E5A63" w:rsidRDefault="008E5A63" w:rsidP="008E5A63">
      <w:pPr>
        <w:ind w:firstLine="1418"/>
        <w:jc w:val="both"/>
      </w:pPr>
    </w:p>
    <w:p w14:paraId="6CEF1632" w14:textId="5C2E86FE" w:rsidR="008E5A63" w:rsidRPr="008E5A63" w:rsidRDefault="00000000" w:rsidP="008E5A63">
      <w:pPr>
        <w:pStyle w:val="Corpodetexto"/>
        <w:ind w:right="110" w:firstLine="1418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“</w:t>
      </w:r>
      <w:r w:rsidRPr="008E5A63">
        <w:rPr>
          <w:rFonts w:ascii="Times New Roman" w:hAnsi="Times New Roman"/>
          <w:i/>
          <w:sz w:val="22"/>
          <w:szCs w:val="22"/>
        </w:rPr>
        <w:t>Art. 1º - Nomear a Comissão de Inventário, Levantamento e Avaliação Patrimonial da</w:t>
      </w:r>
      <w:r w:rsidRPr="008E5A63">
        <w:rPr>
          <w:rFonts w:ascii="Times New Roman" w:hAnsi="Times New Roman"/>
          <w:i/>
          <w:spacing w:val="-2"/>
          <w:sz w:val="22"/>
          <w:szCs w:val="22"/>
        </w:rPr>
        <w:t xml:space="preserve"> C</w:t>
      </w:r>
      <w:r w:rsidRPr="008E5A63">
        <w:rPr>
          <w:rFonts w:ascii="Times New Roman" w:hAnsi="Times New Roman"/>
          <w:i/>
          <w:sz w:val="22"/>
          <w:szCs w:val="22"/>
        </w:rPr>
        <w:t>âmara Municipal de Sorriso:</w:t>
      </w:r>
    </w:p>
    <w:p w14:paraId="2B3366B7" w14:textId="77777777" w:rsidR="008E5A63" w:rsidRPr="008E5A63" w:rsidRDefault="008E5A63" w:rsidP="008E5A63">
      <w:pPr>
        <w:pStyle w:val="Corpodetexto"/>
        <w:ind w:firstLine="1418"/>
        <w:rPr>
          <w:rFonts w:ascii="Times New Roman" w:hAnsi="Times New Roman"/>
          <w:i/>
          <w:sz w:val="22"/>
          <w:szCs w:val="22"/>
        </w:rPr>
      </w:pPr>
    </w:p>
    <w:p w14:paraId="6DF83958" w14:textId="77777777" w:rsidR="008E5A63" w:rsidRPr="008E5A63" w:rsidRDefault="00000000" w:rsidP="008E5A63">
      <w:pPr>
        <w:pStyle w:val="Corpodetexto"/>
        <w:ind w:firstLine="1418"/>
        <w:rPr>
          <w:rFonts w:ascii="Times New Roman" w:hAnsi="Times New Roman"/>
          <w:b/>
          <w:i/>
          <w:sz w:val="22"/>
          <w:szCs w:val="22"/>
        </w:rPr>
      </w:pPr>
      <w:r w:rsidRPr="008E5A63">
        <w:rPr>
          <w:rFonts w:ascii="Times New Roman" w:hAnsi="Times New Roman"/>
          <w:b/>
          <w:i/>
          <w:sz w:val="22"/>
          <w:szCs w:val="22"/>
        </w:rPr>
        <w:t>Presidente:</w:t>
      </w:r>
    </w:p>
    <w:p w14:paraId="743862C4" w14:textId="6136CEA9" w:rsidR="008E5A63" w:rsidRPr="00A87729" w:rsidRDefault="00A87729" w:rsidP="008E5A63">
      <w:pPr>
        <w:pStyle w:val="Corpodetexto"/>
        <w:ind w:firstLine="1418"/>
        <w:rPr>
          <w:rFonts w:ascii="Times New Roman" w:hAnsi="Times New Roman"/>
          <w:bCs/>
          <w:i/>
          <w:sz w:val="22"/>
          <w:szCs w:val="22"/>
        </w:rPr>
      </w:pPr>
      <w:r w:rsidRPr="00A87729">
        <w:rPr>
          <w:rFonts w:ascii="Times New Roman" w:hAnsi="Times New Roman"/>
          <w:bCs/>
          <w:i/>
          <w:sz w:val="22"/>
          <w:szCs w:val="22"/>
        </w:rPr>
        <w:t>ESLEN PARRON MENDES</w:t>
      </w:r>
    </w:p>
    <w:p w14:paraId="1FBFBAF6" w14:textId="77777777" w:rsidR="00A87729" w:rsidRDefault="00A87729" w:rsidP="008E5A63">
      <w:pPr>
        <w:pStyle w:val="Corpodetexto"/>
        <w:ind w:firstLine="1418"/>
        <w:rPr>
          <w:rFonts w:ascii="Times New Roman" w:hAnsi="Times New Roman"/>
          <w:b/>
          <w:i/>
          <w:sz w:val="22"/>
          <w:szCs w:val="22"/>
        </w:rPr>
      </w:pPr>
    </w:p>
    <w:p w14:paraId="3231E7F3" w14:textId="0EA309E8" w:rsidR="008E5A63" w:rsidRPr="008E5A63" w:rsidRDefault="00000000" w:rsidP="008E5A63">
      <w:pPr>
        <w:pStyle w:val="Corpodetexto"/>
        <w:ind w:firstLine="1418"/>
        <w:rPr>
          <w:rFonts w:ascii="Times New Roman" w:hAnsi="Times New Roman"/>
          <w:i/>
          <w:sz w:val="22"/>
          <w:szCs w:val="22"/>
        </w:rPr>
      </w:pPr>
      <w:r w:rsidRPr="008E5A63">
        <w:rPr>
          <w:rFonts w:ascii="Times New Roman" w:hAnsi="Times New Roman"/>
          <w:b/>
          <w:i/>
          <w:sz w:val="22"/>
          <w:szCs w:val="22"/>
        </w:rPr>
        <w:t>Membros:</w:t>
      </w:r>
    </w:p>
    <w:p w14:paraId="3F9C1ABC" w14:textId="7B17BB69" w:rsidR="008E5A63" w:rsidRPr="008E5A63" w:rsidRDefault="00000000" w:rsidP="008E5A63">
      <w:pPr>
        <w:pStyle w:val="Corpodetexto"/>
        <w:ind w:right="-1" w:firstLine="1418"/>
        <w:rPr>
          <w:rFonts w:ascii="Times New Roman" w:hAnsi="Times New Roman"/>
          <w:i/>
          <w:sz w:val="22"/>
          <w:szCs w:val="22"/>
        </w:rPr>
      </w:pPr>
      <w:r w:rsidRPr="008E5A63">
        <w:rPr>
          <w:rFonts w:ascii="Times New Roman" w:hAnsi="Times New Roman"/>
          <w:i/>
          <w:sz w:val="22"/>
          <w:szCs w:val="22"/>
        </w:rPr>
        <w:t>Wander</w:t>
      </w:r>
      <w:r w:rsidR="004A3540">
        <w:rPr>
          <w:rFonts w:ascii="Times New Roman" w:hAnsi="Times New Roman"/>
          <w:i/>
          <w:sz w:val="22"/>
          <w:szCs w:val="22"/>
        </w:rPr>
        <w:t xml:space="preserve"> </w:t>
      </w:r>
      <w:r w:rsidRPr="008E5A63">
        <w:rPr>
          <w:rFonts w:ascii="Times New Roman" w:hAnsi="Times New Roman"/>
          <w:i/>
          <w:sz w:val="22"/>
          <w:szCs w:val="22"/>
        </w:rPr>
        <w:t>Soares Morlin</w:t>
      </w:r>
    </w:p>
    <w:p w14:paraId="62BA86BF" w14:textId="6703D402" w:rsidR="008E5A63" w:rsidRPr="008E5A63" w:rsidRDefault="00000000" w:rsidP="008E5A63">
      <w:pPr>
        <w:pStyle w:val="Corpodetexto"/>
        <w:ind w:right="-1" w:firstLine="1418"/>
        <w:rPr>
          <w:rFonts w:ascii="Times New Roman" w:hAnsi="Times New Roman"/>
          <w:i/>
          <w:sz w:val="22"/>
          <w:szCs w:val="22"/>
        </w:rPr>
      </w:pPr>
      <w:r w:rsidRPr="008E5A63">
        <w:rPr>
          <w:rFonts w:ascii="Times New Roman" w:hAnsi="Times New Roman"/>
          <w:i/>
          <w:sz w:val="22"/>
          <w:szCs w:val="22"/>
        </w:rPr>
        <w:t>Rosângela</w:t>
      </w:r>
      <w:r w:rsidR="004A3540">
        <w:rPr>
          <w:rFonts w:ascii="Times New Roman" w:hAnsi="Times New Roman"/>
          <w:i/>
          <w:sz w:val="22"/>
          <w:szCs w:val="22"/>
        </w:rPr>
        <w:t xml:space="preserve"> </w:t>
      </w:r>
      <w:r w:rsidRPr="008E5A63">
        <w:rPr>
          <w:rFonts w:ascii="Times New Roman" w:hAnsi="Times New Roman"/>
          <w:i/>
          <w:sz w:val="22"/>
          <w:szCs w:val="22"/>
        </w:rPr>
        <w:t>Aparecida Silva Bellão Gimenez</w:t>
      </w:r>
    </w:p>
    <w:p w14:paraId="635D46B1" w14:textId="005B614B" w:rsidR="008E5A63" w:rsidRPr="008E5A63" w:rsidRDefault="00000000" w:rsidP="008E5A63">
      <w:pPr>
        <w:ind w:firstLine="1418"/>
        <w:jc w:val="both"/>
      </w:pPr>
      <w:r w:rsidRPr="008E5A63">
        <w:rPr>
          <w:bCs/>
          <w:i/>
          <w:sz w:val="22"/>
          <w:szCs w:val="22"/>
        </w:rPr>
        <w:t>Claudio Fernando Pereira Gaspar</w:t>
      </w:r>
      <w:r>
        <w:rPr>
          <w:bCs/>
          <w:sz w:val="22"/>
          <w:szCs w:val="22"/>
        </w:rPr>
        <w:t>”</w:t>
      </w:r>
    </w:p>
    <w:p w14:paraId="223157D3" w14:textId="77777777" w:rsidR="00B474E9" w:rsidRDefault="00000000" w:rsidP="00B474E9">
      <w:pPr>
        <w:ind w:firstLine="1418"/>
        <w:jc w:val="both"/>
        <w:rPr>
          <w:bCs/>
        </w:rPr>
      </w:pPr>
      <w:r>
        <w:rPr>
          <w:bCs/>
        </w:rPr>
        <w:t xml:space="preserve"> </w:t>
      </w:r>
    </w:p>
    <w:p w14:paraId="7EC2CB6D" w14:textId="490F9BA1" w:rsidR="00D01ABE" w:rsidRPr="00FC79EC" w:rsidRDefault="00A87729" w:rsidP="00A87729">
      <w:pPr>
        <w:keepNext/>
        <w:keepLines/>
        <w:ind w:firstLine="1418"/>
        <w:outlineLvl w:val="1"/>
        <w:rPr>
          <w:bCs/>
        </w:rPr>
      </w:pPr>
      <w:r w:rsidRPr="002A6CF8">
        <w:rPr>
          <w:b/>
        </w:rPr>
        <w:t>Art. 2º</w:t>
      </w:r>
      <w:r w:rsidR="00FC79EC">
        <w:rPr>
          <w:b/>
        </w:rPr>
        <w:t xml:space="preserve"> </w:t>
      </w:r>
      <w:r w:rsidR="00FC79EC" w:rsidRPr="00FC79EC">
        <w:rPr>
          <w:bCs/>
        </w:rPr>
        <w:t xml:space="preserve">Revoga a portaria </w:t>
      </w:r>
      <w:r w:rsidR="004A3540">
        <w:rPr>
          <w:bCs/>
        </w:rPr>
        <w:t>n</w:t>
      </w:r>
      <w:r w:rsidR="00FC79EC" w:rsidRPr="00FC79EC">
        <w:rPr>
          <w:bCs/>
        </w:rPr>
        <w:t>º 185</w:t>
      </w:r>
      <w:r w:rsidR="00D01ABE" w:rsidRPr="00FC79EC">
        <w:rPr>
          <w:bCs/>
        </w:rPr>
        <w:t xml:space="preserve">, </w:t>
      </w:r>
      <w:r w:rsidR="00FC79EC" w:rsidRPr="00FC79EC">
        <w:rPr>
          <w:rFonts w:eastAsia="Calibri"/>
          <w:bCs/>
        </w:rPr>
        <w:t>de</w:t>
      </w:r>
      <w:r w:rsidR="00D01ABE" w:rsidRPr="00FC79EC">
        <w:rPr>
          <w:rFonts w:eastAsia="Calibri"/>
          <w:bCs/>
        </w:rPr>
        <w:t xml:space="preserve"> 16 </w:t>
      </w:r>
      <w:r w:rsidR="00FC79EC" w:rsidRPr="00FC79EC">
        <w:rPr>
          <w:rFonts w:eastAsia="Calibri"/>
          <w:bCs/>
        </w:rPr>
        <w:t xml:space="preserve">de maio de </w:t>
      </w:r>
      <w:r w:rsidR="00D01ABE" w:rsidRPr="00FC79EC">
        <w:rPr>
          <w:rFonts w:eastAsia="Calibri"/>
          <w:bCs/>
        </w:rPr>
        <w:t>2025</w:t>
      </w:r>
      <w:r w:rsidR="004A3540">
        <w:rPr>
          <w:rFonts w:eastAsia="Calibri"/>
          <w:bCs/>
        </w:rPr>
        <w:t>.</w:t>
      </w:r>
    </w:p>
    <w:p w14:paraId="55F6F932" w14:textId="77777777" w:rsidR="00D01ABE" w:rsidRDefault="00D01ABE" w:rsidP="00B474E9">
      <w:pPr>
        <w:ind w:firstLine="1418"/>
        <w:jc w:val="both"/>
        <w:rPr>
          <w:b/>
        </w:rPr>
      </w:pPr>
    </w:p>
    <w:p w14:paraId="5A02EC87" w14:textId="0117FB8D" w:rsidR="00B474E9" w:rsidRPr="008E5A63" w:rsidRDefault="00000000" w:rsidP="00B474E9">
      <w:pPr>
        <w:ind w:firstLine="1418"/>
        <w:jc w:val="both"/>
      </w:pPr>
      <w:r w:rsidRPr="002A6CF8">
        <w:rPr>
          <w:b/>
        </w:rPr>
        <w:t xml:space="preserve">Art. </w:t>
      </w:r>
      <w:r w:rsidR="00680D88">
        <w:rPr>
          <w:b/>
        </w:rPr>
        <w:t>3</w:t>
      </w:r>
      <w:r w:rsidRPr="002A6CF8">
        <w:rPr>
          <w:b/>
        </w:rPr>
        <w:t xml:space="preserve">º </w:t>
      </w:r>
      <w:r w:rsidR="008E5A63">
        <w:rPr>
          <w:b/>
        </w:rPr>
        <w:t xml:space="preserve">- </w:t>
      </w:r>
      <w:r w:rsidR="008E5A63">
        <w:t>Esta Portaria entra em vigor nesta data.</w:t>
      </w:r>
    </w:p>
    <w:p w14:paraId="454E239F" w14:textId="77777777" w:rsidR="00B474E9" w:rsidRDefault="00B474E9" w:rsidP="00B474E9">
      <w:pPr>
        <w:ind w:firstLine="1418"/>
        <w:jc w:val="both"/>
        <w:rPr>
          <w:bCs/>
        </w:rPr>
      </w:pPr>
    </w:p>
    <w:p w14:paraId="61B972AF" w14:textId="77777777" w:rsidR="00B474E9" w:rsidRDefault="00B474E9" w:rsidP="00B474E9">
      <w:pPr>
        <w:ind w:firstLine="1418"/>
        <w:jc w:val="both"/>
        <w:rPr>
          <w:bCs/>
        </w:rPr>
      </w:pPr>
    </w:p>
    <w:p w14:paraId="2271A14E" w14:textId="389DC302" w:rsidR="00B474E9" w:rsidRDefault="00000000" w:rsidP="00B474E9">
      <w:pPr>
        <w:ind w:firstLine="1418"/>
        <w:jc w:val="both"/>
        <w:rPr>
          <w:rFonts w:eastAsia="Calibri"/>
        </w:rPr>
      </w:pPr>
      <w:r>
        <w:rPr>
          <w:rFonts w:eastAsia="Calibri"/>
        </w:rPr>
        <w:t xml:space="preserve">Câmara Municipal de Sorriso, Estado de Mato Grosso, em </w:t>
      </w:r>
      <w:r w:rsidR="004A3540">
        <w:rPr>
          <w:rFonts w:eastAsia="Calibri"/>
        </w:rPr>
        <w:t xml:space="preserve">08 de outubro de </w:t>
      </w:r>
      <w:proofErr w:type="gramStart"/>
      <w:r w:rsidR="004A3540">
        <w:rPr>
          <w:rFonts w:eastAsia="Calibri"/>
        </w:rPr>
        <w:t>2026.</w:t>
      </w:r>
      <w:r>
        <w:rPr>
          <w:rFonts w:eastAsia="Calibri"/>
        </w:rPr>
        <w:t>.</w:t>
      </w:r>
      <w:proofErr w:type="gramEnd"/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263C5" w14:textId="77777777" w:rsidR="008650AF" w:rsidRDefault="008650AF">
      <w:r>
        <w:separator/>
      </w:r>
    </w:p>
  </w:endnote>
  <w:endnote w:type="continuationSeparator" w:id="0">
    <w:p w14:paraId="64A9869F" w14:textId="77777777" w:rsidR="008650AF" w:rsidRDefault="0086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8F421" w14:textId="77777777" w:rsidR="008650AF" w:rsidRDefault="008650AF">
      <w:r>
        <w:separator/>
      </w:r>
    </w:p>
  </w:footnote>
  <w:footnote w:type="continuationSeparator" w:id="0">
    <w:p w14:paraId="76267FD1" w14:textId="77777777" w:rsidR="008650AF" w:rsidRDefault="00865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7B4FAE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95947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694CEC1C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79B8E8A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340460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8702E49E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8D854A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2C87E66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97E247EA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948BBA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4888F0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F75084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42CA90E" w:tentative="1">
      <w:start w:val="1"/>
      <w:numFmt w:val="lowerLetter"/>
      <w:lvlText w:val="%2."/>
      <w:lvlJc w:val="left"/>
      <w:pPr>
        <w:ind w:left="1440" w:hanging="360"/>
      </w:pPr>
    </w:lvl>
    <w:lvl w:ilvl="2" w:tplc="088077A8" w:tentative="1">
      <w:start w:val="1"/>
      <w:numFmt w:val="lowerRoman"/>
      <w:lvlText w:val="%3."/>
      <w:lvlJc w:val="right"/>
      <w:pPr>
        <w:ind w:left="2160" w:hanging="180"/>
      </w:pPr>
    </w:lvl>
    <w:lvl w:ilvl="3" w:tplc="0D969184" w:tentative="1">
      <w:start w:val="1"/>
      <w:numFmt w:val="decimal"/>
      <w:lvlText w:val="%4."/>
      <w:lvlJc w:val="left"/>
      <w:pPr>
        <w:ind w:left="2880" w:hanging="360"/>
      </w:pPr>
    </w:lvl>
    <w:lvl w:ilvl="4" w:tplc="0478E9FE" w:tentative="1">
      <w:start w:val="1"/>
      <w:numFmt w:val="lowerLetter"/>
      <w:lvlText w:val="%5."/>
      <w:lvlJc w:val="left"/>
      <w:pPr>
        <w:ind w:left="3600" w:hanging="360"/>
      </w:pPr>
    </w:lvl>
    <w:lvl w:ilvl="5" w:tplc="4FE0A6A8" w:tentative="1">
      <w:start w:val="1"/>
      <w:numFmt w:val="lowerRoman"/>
      <w:lvlText w:val="%6."/>
      <w:lvlJc w:val="right"/>
      <w:pPr>
        <w:ind w:left="4320" w:hanging="180"/>
      </w:pPr>
    </w:lvl>
    <w:lvl w:ilvl="6" w:tplc="24984BC6" w:tentative="1">
      <w:start w:val="1"/>
      <w:numFmt w:val="decimal"/>
      <w:lvlText w:val="%7."/>
      <w:lvlJc w:val="left"/>
      <w:pPr>
        <w:ind w:left="5040" w:hanging="360"/>
      </w:pPr>
    </w:lvl>
    <w:lvl w:ilvl="7" w:tplc="55D2B7EC" w:tentative="1">
      <w:start w:val="1"/>
      <w:numFmt w:val="lowerLetter"/>
      <w:lvlText w:val="%8."/>
      <w:lvlJc w:val="left"/>
      <w:pPr>
        <w:ind w:left="5760" w:hanging="360"/>
      </w:pPr>
    </w:lvl>
    <w:lvl w:ilvl="8" w:tplc="4A587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45A084E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FA6C118" w:tentative="1">
      <w:start w:val="1"/>
      <w:numFmt w:val="lowerLetter"/>
      <w:lvlText w:val="%2."/>
      <w:lvlJc w:val="left"/>
      <w:pPr>
        <w:ind w:left="1440" w:hanging="360"/>
      </w:pPr>
    </w:lvl>
    <w:lvl w:ilvl="2" w:tplc="67B4FBE6" w:tentative="1">
      <w:start w:val="1"/>
      <w:numFmt w:val="lowerRoman"/>
      <w:lvlText w:val="%3."/>
      <w:lvlJc w:val="right"/>
      <w:pPr>
        <w:ind w:left="2160" w:hanging="180"/>
      </w:pPr>
    </w:lvl>
    <w:lvl w:ilvl="3" w:tplc="4B0A2824" w:tentative="1">
      <w:start w:val="1"/>
      <w:numFmt w:val="decimal"/>
      <w:lvlText w:val="%4."/>
      <w:lvlJc w:val="left"/>
      <w:pPr>
        <w:ind w:left="2880" w:hanging="360"/>
      </w:pPr>
    </w:lvl>
    <w:lvl w:ilvl="4" w:tplc="5C3868AE" w:tentative="1">
      <w:start w:val="1"/>
      <w:numFmt w:val="lowerLetter"/>
      <w:lvlText w:val="%5."/>
      <w:lvlJc w:val="left"/>
      <w:pPr>
        <w:ind w:left="3600" w:hanging="360"/>
      </w:pPr>
    </w:lvl>
    <w:lvl w:ilvl="5" w:tplc="3A7298C4" w:tentative="1">
      <w:start w:val="1"/>
      <w:numFmt w:val="lowerRoman"/>
      <w:lvlText w:val="%6."/>
      <w:lvlJc w:val="right"/>
      <w:pPr>
        <w:ind w:left="4320" w:hanging="180"/>
      </w:pPr>
    </w:lvl>
    <w:lvl w:ilvl="6" w:tplc="303CEBEA" w:tentative="1">
      <w:start w:val="1"/>
      <w:numFmt w:val="decimal"/>
      <w:lvlText w:val="%7."/>
      <w:lvlJc w:val="left"/>
      <w:pPr>
        <w:ind w:left="5040" w:hanging="360"/>
      </w:pPr>
    </w:lvl>
    <w:lvl w:ilvl="7" w:tplc="33325EE0" w:tentative="1">
      <w:start w:val="1"/>
      <w:numFmt w:val="lowerLetter"/>
      <w:lvlText w:val="%8."/>
      <w:lvlJc w:val="left"/>
      <w:pPr>
        <w:ind w:left="5760" w:hanging="360"/>
      </w:pPr>
    </w:lvl>
    <w:lvl w:ilvl="8" w:tplc="35626C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9092B6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A0EA0A0" w:tentative="1">
      <w:start w:val="1"/>
      <w:numFmt w:val="lowerLetter"/>
      <w:lvlText w:val="%2."/>
      <w:lvlJc w:val="left"/>
      <w:pPr>
        <w:ind w:left="1440" w:hanging="360"/>
      </w:pPr>
    </w:lvl>
    <w:lvl w:ilvl="2" w:tplc="B4C0DE02" w:tentative="1">
      <w:start w:val="1"/>
      <w:numFmt w:val="lowerRoman"/>
      <w:lvlText w:val="%3."/>
      <w:lvlJc w:val="right"/>
      <w:pPr>
        <w:ind w:left="2160" w:hanging="180"/>
      </w:pPr>
    </w:lvl>
    <w:lvl w:ilvl="3" w:tplc="6D583E4C" w:tentative="1">
      <w:start w:val="1"/>
      <w:numFmt w:val="decimal"/>
      <w:lvlText w:val="%4."/>
      <w:lvlJc w:val="left"/>
      <w:pPr>
        <w:ind w:left="2880" w:hanging="360"/>
      </w:pPr>
    </w:lvl>
    <w:lvl w:ilvl="4" w:tplc="43244578" w:tentative="1">
      <w:start w:val="1"/>
      <w:numFmt w:val="lowerLetter"/>
      <w:lvlText w:val="%5."/>
      <w:lvlJc w:val="left"/>
      <w:pPr>
        <w:ind w:left="3600" w:hanging="360"/>
      </w:pPr>
    </w:lvl>
    <w:lvl w:ilvl="5" w:tplc="7A5806B2" w:tentative="1">
      <w:start w:val="1"/>
      <w:numFmt w:val="lowerRoman"/>
      <w:lvlText w:val="%6."/>
      <w:lvlJc w:val="right"/>
      <w:pPr>
        <w:ind w:left="4320" w:hanging="180"/>
      </w:pPr>
    </w:lvl>
    <w:lvl w:ilvl="6" w:tplc="46CEE150" w:tentative="1">
      <w:start w:val="1"/>
      <w:numFmt w:val="decimal"/>
      <w:lvlText w:val="%7."/>
      <w:lvlJc w:val="left"/>
      <w:pPr>
        <w:ind w:left="5040" w:hanging="360"/>
      </w:pPr>
    </w:lvl>
    <w:lvl w:ilvl="7" w:tplc="6F24266A" w:tentative="1">
      <w:start w:val="1"/>
      <w:numFmt w:val="lowerLetter"/>
      <w:lvlText w:val="%8."/>
      <w:lvlJc w:val="left"/>
      <w:pPr>
        <w:ind w:left="5760" w:hanging="360"/>
      </w:pPr>
    </w:lvl>
    <w:lvl w:ilvl="8" w:tplc="031CB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884A07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B640CB6" w:tentative="1">
      <w:start w:val="1"/>
      <w:numFmt w:val="lowerLetter"/>
      <w:lvlText w:val="%2."/>
      <w:lvlJc w:val="left"/>
      <w:pPr>
        <w:ind w:left="1440" w:hanging="360"/>
      </w:pPr>
    </w:lvl>
    <w:lvl w:ilvl="2" w:tplc="F98ABF90" w:tentative="1">
      <w:start w:val="1"/>
      <w:numFmt w:val="lowerRoman"/>
      <w:lvlText w:val="%3."/>
      <w:lvlJc w:val="right"/>
      <w:pPr>
        <w:ind w:left="2160" w:hanging="180"/>
      </w:pPr>
    </w:lvl>
    <w:lvl w:ilvl="3" w:tplc="A5880148" w:tentative="1">
      <w:start w:val="1"/>
      <w:numFmt w:val="decimal"/>
      <w:lvlText w:val="%4."/>
      <w:lvlJc w:val="left"/>
      <w:pPr>
        <w:ind w:left="2880" w:hanging="360"/>
      </w:pPr>
    </w:lvl>
    <w:lvl w:ilvl="4" w:tplc="A784DB5C" w:tentative="1">
      <w:start w:val="1"/>
      <w:numFmt w:val="lowerLetter"/>
      <w:lvlText w:val="%5."/>
      <w:lvlJc w:val="left"/>
      <w:pPr>
        <w:ind w:left="3600" w:hanging="360"/>
      </w:pPr>
    </w:lvl>
    <w:lvl w:ilvl="5" w:tplc="D33C2BB0" w:tentative="1">
      <w:start w:val="1"/>
      <w:numFmt w:val="lowerRoman"/>
      <w:lvlText w:val="%6."/>
      <w:lvlJc w:val="right"/>
      <w:pPr>
        <w:ind w:left="4320" w:hanging="180"/>
      </w:pPr>
    </w:lvl>
    <w:lvl w:ilvl="6" w:tplc="4B742AF0" w:tentative="1">
      <w:start w:val="1"/>
      <w:numFmt w:val="decimal"/>
      <w:lvlText w:val="%7."/>
      <w:lvlJc w:val="left"/>
      <w:pPr>
        <w:ind w:left="5040" w:hanging="360"/>
      </w:pPr>
    </w:lvl>
    <w:lvl w:ilvl="7" w:tplc="BA0AC1F8" w:tentative="1">
      <w:start w:val="1"/>
      <w:numFmt w:val="lowerLetter"/>
      <w:lvlText w:val="%8."/>
      <w:lvlJc w:val="left"/>
      <w:pPr>
        <w:ind w:left="5760" w:hanging="360"/>
      </w:pPr>
    </w:lvl>
    <w:lvl w:ilvl="8" w:tplc="E9BC67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DFE6F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1CB0BC" w:tentative="1">
      <w:start w:val="1"/>
      <w:numFmt w:val="lowerLetter"/>
      <w:lvlText w:val="%2."/>
      <w:lvlJc w:val="left"/>
      <w:pPr>
        <w:ind w:left="1440" w:hanging="360"/>
      </w:pPr>
    </w:lvl>
    <w:lvl w:ilvl="2" w:tplc="A52C0C5C" w:tentative="1">
      <w:start w:val="1"/>
      <w:numFmt w:val="lowerRoman"/>
      <w:lvlText w:val="%3."/>
      <w:lvlJc w:val="right"/>
      <w:pPr>
        <w:ind w:left="2160" w:hanging="180"/>
      </w:pPr>
    </w:lvl>
    <w:lvl w:ilvl="3" w:tplc="61987FDE" w:tentative="1">
      <w:start w:val="1"/>
      <w:numFmt w:val="decimal"/>
      <w:lvlText w:val="%4."/>
      <w:lvlJc w:val="left"/>
      <w:pPr>
        <w:ind w:left="2880" w:hanging="360"/>
      </w:pPr>
    </w:lvl>
    <w:lvl w:ilvl="4" w:tplc="DD081BCC" w:tentative="1">
      <w:start w:val="1"/>
      <w:numFmt w:val="lowerLetter"/>
      <w:lvlText w:val="%5."/>
      <w:lvlJc w:val="left"/>
      <w:pPr>
        <w:ind w:left="3600" w:hanging="360"/>
      </w:pPr>
    </w:lvl>
    <w:lvl w:ilvl="5" w:tplc="ADEA7850" w:tentative="1">
      <w:start w:val="1"/>
      <w:numFmt w:val="lowerRoman"/>
      <w:lvlText w:val="%6."/>
      <w:lvlJc w:val="right"/>
      <w:pPr>
        <w:ind w:left="4320" w:hanging="180"/>
      </w:pPr>
    </w:lvl>
    <w:lvl w:ilvl="6" w:tplc="22547664" w:tentative="1">
      <w:start w:val="1"/>
      <w:numFmt w:val="decimal"/>
      <w:lvlText w:val="%7."/>
      <w:lvlJc w:val="left"/>
      <w:pPr>
        <w:ind w:left="5040" w:hanging="360"/>
      </w:pPr>
    </w:lvl>
    <w:lvl w:ilvl="7" w:tplc="5498ACC2" w:tentative="1">
      <w:start w:val="1"/>
      <w:numFmt w:val="lowerLetter"/>
      <w:lvlText w:val="%8."/>
      <w:lvlJc w:val="left"/>
      <w:pPr>
        <w:ind w:left="5760" w:hanging="360"/>
      </w:pPr>
    </w:lvl>
    <w:lvl w:ilvl="8" w:tplc="172A0A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519C3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E88C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C64C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78A3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DCC6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B43F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FA01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3C95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24B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BA3E5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F882AA" w:tentative="1">
      <w:start w:val="1"/>
      <w:numFmt w:val="lowerLetter"/>
      <w:lvlText w:val="%2."/>
      <w:lvlJc w:val="left"/>
      <w:pPr>
        <w:ind w:left="1440" w:hanging="360"/>
      </w:pPr>
    </w:lvl>
    <w:lvl w:ilvl="2" w:tplc="251E6B9C" w:tentative="1">
      <w:start w:val="1"/>
      <w:numFmt w:val="lowerRoman"/>
      <w:lvlText w:val="%3."/>
      <w:lvlJc w:val="right"/>
      <w:pPr>
        <w:ind w:left="2160" w:hanging="180"/>
      </w:pPr>
    </w:lvl>
    <w:lvl w:ilvl="3" w:tplc="C24A157C" w:tentative="1">
      <w:start w:val="1"/>
      <w:numFmt w:val="decimal"/>
      <w:lvlText w:val="%4."/>
      <w:lvlJc w:val="left"/>
      <w:pPr>
        <w:ind w:left="2880" w:hanging="360"/>
      </w:pPr>
    </w:lvl>
    <w:lvl w:ilvl="4" w:tplc="AB58C95C" w:tentative="1">
      <w:start w:val="1"/>
      <w:numFmt w:val="lowerLetter"/>
      <w:lvlText w:val="%5."/>
      <w:lvlJc w:val="left"/>
      <w:pPr>
        <w:ind w:left="3600" w:hanging="360"/>
      </w:pPr>
    </w:lvl>
    <w:lvl w:ilvl="5" w:tplc="8138CE56" w:tentative="1">
      <w:start w:val="1"/>
      <w:numFmt w:val="lowerRoman"/>
      <w:lvlText w:val="%6."/>
      <w:lvlJc w:val="right"/>
      <w:pPr>
        <w:ind w:left="4320" w:hanging="180"/>
      </w:pPr>
    </w:lvl>
    <w:lvl w:ilvl="6" w:tplc="3612AD24" w:tentative="1">
      <w:start w:val="1"/>
      <w:numFmt w:val="decimal"/>
      <w:lvlText w:val="%7."/>
      <w:lvlJc w:val="left"/>
      <w:pPr>
        <w:ind w:left="5040" w:hanging="360"/>
      </w:pPr>
    </w:lvl>
    <w:lvl w:ilvl="7" w:tplc="BBFE8558" w:tentative="1">
      <w:start w:val="1"/>
      <w:numFmt w:val="lowerLetter"/>
      <w:lvlText w:val="%8."/>
      <w:lvlJc w:val="left"/>
      <w:pPr>
        <w:ind w:left="5760" w:hanging="360"/>
      </w:pPr>
    </w:lvl>
    <w:lvl w:ilvl="8" w:tplc="F78089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2FD687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F44EA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F8B7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528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182C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FC5C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7EBD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8ECE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BA3A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56C652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7A4D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AB4C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8E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CCEA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8B64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08A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4C51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38BAB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1BE6A4A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844D69E">
      <w:start w:val="1"/>
      <w:numFmt w:val="lowerLetter"/>
      <w:lvlText w:val="%2."/>
      <w:lvlJc w:val="left"/>
      <w:pPr>
        <w:ind w:left="1364" w:hanging="360"/>
      </w:pPr>
    </w:lvl>
    <w:lvl w:ilvl="2" w:tplc="EDBA9380">
      <w:start w:val="1"/>
      <w:numFmt w:val="lowerRoman"/>
      <w:lvlText w:val="%3."/>
      <w:lvlJc w:val="right"/>
      <w:pPr>
        <w:ind w:left="2084" w:hanging="180"/>
      </w:pPr>
    </w:lvl>
    <w:lvl w:ilvl="3" w:tplc="000654EC">
      <w:start w:val="1"/>
      <w:numFmt w:val="decimal"/>
      <w:lvlText w:val="%4."/>
      <w:lvlJc w:val="left"/>
      <w:pPr>
        <w:ind w:left="2804" w:hanging="360"/>
      </w:pPr>
    </w:lvl>
    <w:lvl w:ilvl="4" w:tplc="374CBFFA">
      <w:start w:val="1"/>
      <w:numFmt w:val="lowerLetter"/>
      <w:lvlText w:val="%5."/>
      <w:lvlJc w:val="left"/>
      <w:pPr>
        <w:ind w:left="3524" w:hanging="360"/>
      </w:pPr>
    </w:lvl>
    <w:lvl w:ilvl="5" w:tplc="7848E62A">
      <w:start w:val="1"/>
      <w:numFmt w:val="lowerRoman"/>
      <w:lvlText w:val="%6."/>
      <w:lvlJc w:val="right"/>
      <w:pPr>
        <w:ind w:left="4244" w:hanging="180"/>
      </w:pPr>
    </w:lvl>
    <w:lvl w:ilvl="6" w:tplc="91F03470">
      <w:start w:val="1"/>
      <w:numFmt w:val="decimal"/>
      <w:lvlText w:val="%7."/>
      <w:lvlJc w:val="left"/>
      <w:pPr>
        <w:ind w:left="4964" w:hanging="360"/>
      </w:pPr>
    </w:lvl>
    <w:lvl w:ilvl="7" w:tplc="0CF2E1DE">
      <w:start w:val="1"/>
      <w:numFmt w:val="lowerLetter"/>
      <w:lvlText w:val="%8."/>
      <w:lvlJc w:val="left"/>
      <w:pPr>
        <w:ind w:left="5684" w:hanging="360"/>
      </w:pPr>
    </w:lvl>
    <w:lvl w:ilvl="8" w:tplc="97AE53D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63E4859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94618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F427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3AF8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F250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369F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240B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D292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000C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FF0C162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B010D39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5D624E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EFE9C8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D0C474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27A8DE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814D85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2D222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7D6EE9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546E86E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6FCBE26" w:tentative="1">
      <w:start w:val="1"/>
      <w:numFmt w:val="lowerLetter"/>
      <w:lvlText w:val="%2."/>
      <w:lvlJc w:val="left"/>
      <w:pPr>
        <w:ind w:left="1440" w:hanging="360"/>
      </w:pPr>
    </w:lvl>
    <w:lvl w:ilvl="2" w:tplc="3C8EA57C" w:tentative="1">
      <w:start w:val="1"/>
      <w:numFmt w:val="lowerRoman"/>
      <w:lvlText w:val="%3."/>
      <w:lvlJc w:val="right"/>
      <w:pPr>
        <w:ind w:left="2160" w:hanging="180"/>
      </w:pPr>
    </w:lvl>
    <w:lvl w:ilvl="3" w:tplc="FBA8178E" w:tentative="1">
      <w:start w:val="1"/>
      <w:numFmt w:val="decimal"/>
      <w:lvlText w:val="%4."/>
      <w:lvlJc w:val="left"/>
      <w:pPr>
        <w:ind w:left="2880" w:hanging="360"/>
      </w:pPr>
    </w:lvl>
    <w:lvl w:ilvl="4" w:tplc="084A6E14" w:tentative="1">
      <w:start w:val="1"/>
      <w:numFmt w:val="lowerLetter"/>
      <w:lvlText w:val="%5."/>
      <w:lvlJc w:val="left"/>
      <w:pPr>
        <w:ind w:left="3600" w:hanging="360"/>
      </w:pPr>
    </w:lvl>
    <w:lvl w:ilvl="5" w:tplc="7EE80FC4" w:tentative="1">
      <w:start w:val="1"/>
      <w:numFmt w:val="lowerRoman"/>
      <w:lvlText w:val="%6."/>
      <w:lvlJc w:val="right"/>
      <w:pPr>
        <w:ind w:left="4320" w:hanging="180"/>
      </w:pPr>
    </w:lvl>
    <w:lvl w:ilvl="6" w:tplc="428A31CE" w:tentative="1">
      <w:start w:val="1"/>
      <w:numFmt w:val="decimal"/>
      <w:lvlText w:val="%7."/>
      <w:lvlJc w:val="left"/>
      <w:pPr>
        <w:ind w:left="5040" w:hanging="360"/>
      </w:pPr>
    </w:lvl>
    <w:lvl w:ilvl="7" w:tplc="280A5F68" w:tentative="1">
      <w:start w:val="1"/>
      <w:numFmt w:val="lowerLetter"/>
      <w:lvlText w:val="%8."/>
      <w:lvlJc w:val="left"/>
      <w:pPr>
        <w:ind w:left="5760" w:hanging="360"/>
      </w:pPr>
    </w:lvl>
    <w:lvl w:ilvl="8" w:tplc="9B8CCA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0FE29F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2028AE" w:tentative="1">
      <w:start w:val="1"/>
      <w:numFmt w:val="lowerLetter"/>
      <w:lvlText w:val="%2."/>
      <w:lvlJc w:val="left"/>
      <w:pPr>
        <w:ind w:left="1440" w:hanging="360"/>
      </w:pPr>
    </w:lvl>
    <w:lvl w:ilvl="2" w:tplc="0AB07F92" w:tentative="1">
      <w:start w:val="1"/>
      <w:numFmt w:val="lowerRoman"/>
      <w:lvlText w:val="%3."/>
      <w:lvlJc w:val="right"/>
      <w:pPr>
        <w:ind w:left="2160" w:hanging="180"/>
      </w:pPr>
    </w:lvl>
    <w:lvl w:ilvl="3" w:tplc="9D6A5E54" w:tentative="1">
      <w:start w:val="1"/>
      <w:numFmt w:val="decimal"/>
      <w:lvlText w:val="%4."/>
      <w:lvlJc w:val="left"/>
      <w:pPr>
        <w:ind w:left="2880" w:hanging="360"/>
      </w:pPr>
    </w:lvl>
    <w:lvl w:ilvl="4" w:tplc="2E082F8E" w:tentative="1">
      <w:start w:val="1"/>
      <w:numFmt w:val="lowerLetter"/>
      <w:lvlText w:val="%5."/>
      <w:lvlJc w:val="left"/>
      <w:pPr>
        <w:ind w:left="3600" w:hanging="360"/>
      </w:pPr>
    </w:lvl>
    <w:lvl w:ilvl="5" w:tplc="BA9699D4" w:tentative="1">
      <w:start w:val="1"/>
      <w:numFmt w:val="lowerRoman"/>
      <w:lvlText w:val="%6."/>
      <w:lvlJc w:val="right"/>
      <w:pPr>
        <w:ind w:left="4320" w:hanging="180"/>
      </w:pPr>
    </w:lvl>
    <w:lvl w:ilvl="6" w:tplc="FA8ECCB6" w:tentative="1">
      <w:start w:val="1"/>
      <w:numFmt w:val="decimal"/>
      <w:lvlText w:val="%7."/>
      <w:lvlJc w:val="left"/>
      <w:pPr>
        <w:ind w:left="5040" w:hanging="360"/>
      </w:pPr>
    </w:lvl>
    <w:lvl w:ilvl="7" w:tplc="D8AAA92A" w:tentative="1">
      <w:start w:val="1"/>
      <w:numFmt w:val="lowerLetter"/>
      <w:lvlText w:val="%8."/>
      <w:lvlJc w:val="left"/>
      <w:pPr>
        <w:ind w:left="5760" w:hanging="360"/>
      </w:pPr>
    </w:lvl>
    <w:lvl w:ilvl="8" w:tplc="57061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B5AC23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01A2DC0" w:tentative="1">
      <w:start w:val="1"/>
      <w:numFmt w:val="lowerLetter"/>
      <w:lvlText w:val="%2."/>
      <w:lvlJc w:val="left"/>
      <w:pPr>
        <w:ind w:left="1440" w:hanging="360"/>
      </w:pPr>
    </w:lvl>
    <w:lvl w:ilvl="2" w:tplc="78F496DE" w:tentative="1">
      <w:start w:val="1"/>
      <w:numFmt w:val="lowerRoman"/>
      <w:lvlText w:val="%3."/>
      <w:lvlJc w:val="right"/>
      <w:pPr>
        <w:ind w:left="2160" w:hanging="180"/>
      </w:pPr>
    </w:lvl>
    <w:lvl w:ilvl="3" w:tplc="2EC6E9CA" w:tentative="1">
      <w:start w:val="1"/>
      <w:numFmt w:val="decimal"/>
      <w:lvlText w:val="%4."/>
      <w:lvlJc w:val="left"/>
      <w:pPr>
        <w:ind w:left="2880" w:hanging="360"/>
      </w:pPr>
    </w:lvl>
    <w:lvl w:ilvl="4" w:tplc="A7F60374" w:tentative="1">
      <w:start w:val="1"/>
      <w:numFmt w:val="lowerLetter"/>
      <w:lvlText w:val="%5."/>
      <w:lvlJc w:val="left"/>
      <w:pPr>
        <w:ind w:left="3600" w:hanging="360"/>
      </w:pPr>
    </w:lvl>
    <w:lvl w:ilvl="5" w:tplc="DB76ED20" w:tentative="1">
      <w:start w:val="1"/>
      <w:numFmt w:val="lowerRoman"/>
      <w:lvlText w:val="%6."/>
      <w:lvlJc w:val="right"/>
      <w:pPr>
        <w:ind w:left="4320" w:hanging="180"/>
      </w:pPr>
    </w:lvl>
    <w:lvl w:ilvl="6" w:tplc="AADC3AD2" w:tentative="1">
      <w:start w:val="1"/>
      <w:numFmt w:val="decimal"/>
      <w:lvlText w:val="%7."/>
      <w:lvlJc w:val="left"/>
      <w:pPr>
        <w:ind w:left="5040" w:hanging="360"/>
      </w:pPr>
    </w:lvl>
    <w:lvl w:ilvl="7" w:tplc="EA0A0434" w:tentative="1">
      <w:start w:val="1"/>
      <w:numFmt w:val="lowerLetter"/>
      <w:lvlText w:val="%8."/>
      <w:lvlJc w:val="left"/>
      <w:pPr>
        <w:ind w:left="5760" w:hanging="360"/>
      </w:pPr>
    </w:lvl>
    <w:lvl w:ilvl="8" w:tplc="8724EC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AFDAD15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D402060" w:tentative="1">
      <w:start w:val="1"/>
      <w:numFmt w:val="lowerLetter"/>
      <w:lvlText w:val="%2."/>
      <w:lvlJc w:val="left"/>
      <w:pPr>
        <w:ind w:left="1364" w:hanging="360"/>
      </w:pPr>
    </w:lvl>
    <w:lvl w:ilvl="2" w:tplc="55865536" w:tentative="1">
      <w:start w:val="1"/>
      <w:numFmt w:val="lowerRoman"/>
      <w:lvlText w:val="%3."/>
      <w:lvlJc w:val="right"/>
      <w:pPr>
        <w:ind w:left="2084" w:hanging="180"/>
      </w:pPr>
    </w:lvl>
    <w:lvl w:ilvl="3" w:tplc="4CF01E0C" w:tentative="1">
      <w:start w:val="1"/>
      <w:numFmt w:val="decimal"/>
      <w:lvlText w:val="%4."/>
      <w:lvlJc w:val="left"/>
      <w:pPr>
        <w:ind w:left="2804" w:hanging="360"/>
      </w:pPr>
    </w:lvl>
    <w:lvl w:ilvl="4" w:tplc="26503C7C" w:tentative="1">
      <w:start w:val="1"/>
      <w:numFmt w:val="lowerLetter"/>
      <w:lvlText w:val="%5."/>
      <w:lvlJc w:val="left"/>
      <w:pPr>
        <w:ind w:left="3524" w:hanging="360"/>
      </w:pPr>
    </w:lvl>
    <w:lvl w:ilvl="5" w:tplc="C324ACEC" w:tentative="1">
      <w:start w:val="1"/>
      <w:numFmt w:val="lowerRoman"/>
      <w:lvlText w:val="%6."/>
      <w:lvlJc w:val="right"/>
      <w:pPr>
        <w:ind w:left="4244" w:hanging="180"/>
      </w:pPr>
    </w:lvl>
    <w:lvl w:ilvl="6" w:tplc="599E642C" w:tentative="1">
      <w:start w:val="1"/>
      <w:numFmt w:val="decimal"/>
      <w:lvlText w:val="%7."/>
      <w:lvlJc w:val="left"/>
      <w:pPr>
        <w:ind w:left="4964" w:hanging="360"/>
      </w:pPr>
    </w:lvl>
    <w:lvl w:ilvl="7" w:tplc="61CE9DEE" w:tentative="1">
      <w:start w:val="1"/>
      <w:numFmt w:val="lowerLetter"/>
      <w:lvlText w:val="%8."/>
      <w:lvlJc w:val="left"/>
      <w:pPr>
        <w:ind w:left="5684" w:hanging="360"/>
      </w:pPr>
    </w:lvl>
    <w:lvl w:ilvl="8" w:tplc="3154EF4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075CA4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E327470" w:tentative="1">
      <w:start w:val="1"/>
      <w:numFmt w:val="lowerLetter"/>
      <w:lvlText w:val="%2."/>
      <w:lvlJc w:val="left"/>
      <w:pPr>
        <w:ind w:left="1440" w:hanging="360"/>
      </w:pPr>
    </w:lvl>
    <w:lvl w:ilvl="2" w:tplc="68202FA4" w:tentative="1">
      <w:start w:val="1"/>
      <w:numFmt w:val="lowerRoman"/>
      <w:lvlText w:val="%3."/>
      <w:lvlJc w:val="right"/>
      <w:pPr>
        <w:ind w:left="2160" w:hanging="180"/>
      </w:pPr>
    </w:lvl>
    <w:lvl w:ilvl="3" w:tplc="31F863B0" w:tentative="1">
      <w:start w:val="1"/>
      <w:numFmt w:val="decimal"/>
      <w:lvlText w:val="%4."/>
      <w:lvlJc w:val="left"/>
      <w:pPr>
        <w:ind w:left="2880" w:hanging="360"/>
      </w:pPr>
    </w:lvl>
    <w:lvl w:ilvl="4" w:tplc="AF421888" w:tentative="1">
      <w:start w:val="1"/>
      <w:numFmt w:val="lowerLetter"/>
      <w:lvlText w:val="%5."/>
      <w:lvlJc w:val="left"/>
      <w:pPr>
        <w:ind w:left="3600" w:hanging="360"/>
      </w:pPr>
    </w:lvl>
    <w:lvl w:ilvl="5" w:tplc="8FA652B2" w:tentative="1">
      <w:start w:val="1"/>
      <w:numFmt w:val="lowerRoman"/>
      <w:lvlText w:val="%6."/>
      <w:lvlJc w:val="right"/>
      <w:pPr>
        <w:ind w:left="4320" w:hanging="180"/>
      </w:pPr>
    </w:lvl>
    <w:lvl w:ilvl="6" w:tplc="E990E6F0" w:tentative="1">
      <w:start w:val="1"/>
      <w:numFmt w:val="decimal"/>
      <w:lvlText w:val="%7."/>
      <w:lvlJc w:val="left"/>
      <w:pPr>
        <w:ind w:left="5040" w:hanging="360"/>
      </w:pPr>
    </w:lvl>
    <w:lvl w:ilvl="7" w:tplc="198A0220" w:tentative="1">
      <w:start w:val="1"/>
      <w:numFmt w:val="lowerLetter"/>
      <w:lvlText w:val="%8."/>
      <w:lvlJc w:val="left"/>
      <w:pPr>
        <w:ind w:left="5760" w:hanging="360"/>
      </w:pPr>
    </w:lvl>
    <w:lvl w:ilvl="8" w:tplc="E28242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887646103">
    <w:abstractNumId w:val="20"/>
  </w:num>
  <w:num w:numId="2" w16cid:durableId="2132047161">
    <w:abstractNumId w:val="7"/>
  </w:num>
  <w:num w:numId="3" w16cid:durableId="1535339554">
    <w:abstractNumId w:val="11"/>
  </w:num>
  <w:num w:numId="4" w16cid:durableId="1606226809">
    <w:abstractNumId w:val="28"/>
  </w:num>
  <w:num w:numId="5" w16cid:durableId="1137574379">
    <w:abstractNumId w:val="0"/>
  </w:num>
  <w:num w:numId="6" w16cid:durableId="1813324329">
    <w:abstractNumId w:val="12"/>
  </w:num>
  <w:num w:numId="7" w16cid:durableId="452287943">
    <w:abstractNumId w:val="29"/>
  </w:num>
  <w:num w:numId="8" w16cid:durableId="10545506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2865646">
    <w:abstractNumId w:val="1"/>
  </w:num>
  <w:num w:numId="10" w16cid:durableId="2146048596">
    <w:abstractNumId w:val="0"/>
    <w:lvlOverride w:ilvl="0">
      <w:startOverride w:val="1"/>
    </w:lvlOverride>
  </w:num>
  <w:num w:numId="11" w16cid:durableId="15448282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5239509">
    <w:abstractNumId w:val="7"/>
  </w:num>
  <w:num w:numId="13" w16cid:durableId="2123528163">
    <w:abstractNumId w:val="28"/>
  </w:num>
  <w:num w:numId="14" w16cid:durableId="21128218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74623576">
    <w:abstractNumId w:val="21"/>
  </w:num>
  <w:num w:numId="16" w16cid:durableId="10584326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48174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481532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577012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9947607">
    <w:abstractNumId w:val="25"/>
  </w:num>
  <w:num w:numId="21" w16cid:durableId="2145613516">
    <w:abstractNumId w:val="9"/>
  </w:num>
  <w:num w:numId="22" w16cid:durableId="789393693">
    <w:abstractNumId w:val="32"/>
  </w:num>
  <w:num w:numId="23" w16cid:durableId="1760788392">
    <w:abstractNumId w:val="35"/>
  </w:num>
  <w:num w:numId="24" w16cid:durableId="1237470136">
    <w:abstractNumId w:val="33"/>
  </w:num>
  <w:num w:numId="25" w16cid:durableId="1363823969">
    <w:abstractNumId w:val="13"/>
  </w:num>
  <w:num w:numId="26" w16cid:durableId="1601717782">
    <w:abstractNumId w:val="34"/>
  </w:num>
  <w:num w:numId="27" w16cid:durableId="704523069">
    <w:abstractNumId w:val="8"/>
  </w:num>
  <w:num w:numId="28" w16cid:durableId="737704014">
    <w:abstractNumId w:val="31"/>
  </w:num>
  <w:num w:numId="29" w16cid:durableId="863790182">
    <w:abstractNumId w:val="17"/>
  </w:num>
  <w:num w:numId="30" w16cid:durableId="1952980281">
    <w:abstractNumId w:val="2"/>
  </w:num>
  <w:num w:numId="31" w16cid:durableId="1896886758">
    <w:abstractNumId w:val="26"/>
  </w:num>
  <w:num w:numId="32" w16cid:durableId="868102701">
    <w:abstractNumId w:val="18"/>
  </w:num>
  <w:num w:numId="33" w16cid:durableId="1501890336">
    <w:abstractNumId w:val="16"/>
  </w:num>
  <w:num w:numId="34" w16cid:durableId="798036690">
    <w:abstractNumId w:val="3"/>
  </w:num>
  <w:num w:numId="35" w16cid:durableId="941451240">
    <w:abstractNumId w:val="4"/>
  </w:num>
  <w:num w:numId="36" w16cid:durableId="98372779">
    <w:abstractNumId w:val="15"/>
  </w:num>
  <w:num w:numId="37" w16cid:durableId="1171217239">
    <w:abstractNumId w:val="10"/>
  </w:num>
  <w:num w:numId="38" w16cid:durableId="1620642373">
    <w:abstractNumId w:val="14"/>
  </w:num>
  <w:num w:numId="39" w16cid:durableId="2006204619">
    <w:abstractNumId w:val="23"/>
  </w:num>
  <w:num w:numId="40" w16cid:durableId="1191410360">
    <w:abstractNumId w:val="30"/>
  </w:num>
  <w:num w:numId="41" w16cid:durableId="1393457551">
    <w:abstractNumId w:val="19"/>
  </w:num>
  <w:num w:numId="42" w16cid:durableId="1300458181">
    <w:abstractNumId w:val="24"/>
  </w:num>
  <w:num w:numId="43" w16cid:durableId="18451610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84DF5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34B9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354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0D88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50AF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E5A63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87729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1ABE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E6EC3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1026"/>
    <w:rsid w:val="00EA2090"/>
    <w:rsid w:val="00ED2160"/>
    <w:rsid w:val="00ED5C38"/>
    <w:rsid w:val="00ED7C0D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C79EC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8B1512A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2EBC6-DDE5-445A-AB04-9DCE6B91D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16</cp:revision>
  <cp:lastPrinted>2023-04-12T14:04:00Z</cp:lastPrinted>
  <dcterms:created xsi:type="dcterms:W3CDTF">2024-02-22T12:08:00Z</dcterms:created>
  <dcterms:modified xsi:type="dcterms:W3CDTF">2026-10-08T14:12:00Z</dcterms:modified>
</cp:coreProperties>
</file>