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9612E" w14:textId="777731BF" w:rsidR="0042721F" w:rsidRDefault="00000000" w:rsidP="0042721F">
      <w:pPr>
        <w:ind w:left="3402"/>
        <w:jc w:val="both"/>
        <w:rPr>
          <w:rFonts w:eastAsia="Arial Unicode MS"/>
          <w:b/>
        </w:rPr>
      </w:pPr>
      <w:r>
        <w:rPr>
          <w:rFonts w:eastAsia="Arial Unicode MS"/>
          <w:b/>
        </w:rPr>
        <w:t xml:space="preserve">AUTÓGRAFO DE LEI Nº </w:t>
      </w:r>
      <w:r w:rsidR="008F3829">
        <w:rPr>
          <w:rFonts w:eastAsia="Arial Unicode MS"/>
          <w:b/>
        </w:rPr>
        <w:t>130</w:t>
      </w:r>
      <w:r>
        <w:rPr>
          <w:rFonts w:eastAsia="Arial Unicode MS"/>
          <w:b/>
        </w:rPr>
        <w:t>/202</w:t>
      </w:r>
      <w:r w:rsidR="00E04E6B">
        <w:rPr>
          <w:rFonts w:eastAsia="Arial Unicode MS"/>
          <w:b/>
        </w:rPr>
        <w:t>6</w:t>
      </w:r>
    </w:p>
    <w:p w14:paraId="1425AFDD" w14:textId="77777777" w:rsidR="0042721F" w:rsidRDefault="0042721F" w:rsidP="0042721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  <w:b/>
        </w:rPr>
      </w:pPr>
    </w:p>
    <w:p w14:paraId="04D87B65" w14:textId="4F3DB6BE" w:rsidR="0042721F" w:rsidRDefault="00000000" w:rsidP="0042721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</w:rPr>
      </w:pPr>
      <w:r>
        <w:rPr>
          <w:rFonts w:eastAsia="Arial Unicode MS"/>
        </w:rPr>
        <w:t xml:space="preserve">Data: </w:t>
      </w:r>
      <w:r w:rsidR="008F3829">
        <w:rPr>
          <w:rFonts w:eastAsia="Arial Unicode MS"/>
        </w:rPr>
        <w:t>13</w:t>
      </w:r>
      <w:r>
        <w:rPr>
          <w:rFonts w:eastAsia="Arial Unicode MS"/>
        </w:rPr>
        <w:t xml:space="preserve"> de </w:t>
      </w:r>
      <w:r w:rsidR="008F3829">
        <w:rPr>
          <w:rFonts w:eastAsia="Arial Unicode MS"/>
        </w:rPr>
        <w:t>outubro</w:t>
      </w:r>
      <w:r>
        <w:rPr>
          <w:rFonts w:eastAsia="Arial Unicode MS"/>
        </w:rPr>
        <w:t xml:space="preserve"> de 202</w:t>
      </w:r>
      <w:r w:rsidR="00E04E6B">
        <w:rPr>
          <w:rFonts w:eastAsia="Arial Unicode MS"/>
        </w:rPr>
        <w:t>6</w:t>
      </w:r>
      <w:r w:rsidR="0094793C">
        <w:rPr>
          <w:rFonts w:eastAsia="Arial Unicode MS"/>
        </w:rPr>
        <w:t>.</w:t>
      </w:r>
    </w:p>
    <w:p w14:paraId="7D200441" w14:textId="77777777" w:rsidR="0042721F" w:rsidRDefault="0042721F" w:rsidP="0042721F">
      <w:pPr>
        <w:ind w:left="3402"/>
        <w:jc w:val="both"/>
        <w:rPr>
          <w:rFonts w:eastAsia="Arial"/>
          <w:color w:val="000000"/>
        </w:rPr>
      </w:pPr>
    </w:p>
    <w:p w14:paraId="50502514" w14:textId="465C1CE3" w:rsidR="0042721F" w:rsidRDefault="008F3829" w:rsidP="004057E0">
      <w:pPr>
        <w:ind w:left="3402"/>
        <w:jc w:val="both"/>
        <w:rPr>
          <w:rFonts w:eastAsia="Arial"/>
          <w:color w:val="000000"/>
        </w:rPr>
      </w:pPr>
      <w:r>
        <w:t>Autoriza o Poder Executivo Municipal a abrir Crédito Adicional Especial no orçamento vigente do Fundo de Previdência dos Servidores de Sorriso – PREVISO, altera as Leis Municipais nº 3.750 de 19 de setembro de 2025 (PPA) e nº 3.789 de 10 de novembro de 2025 (LDO), e dá outras providências.</w:t>
      </w:r>
    </w:p>
    <w:p w14:paraId="20D36DA3" w14:textId="77777777" w:rsidR="0042721F" w:rsidRDefault="0042721F" w:rsidP="0042721F">
      <w:pPr>
        <w:ind w:left="3402"/>
        <w:jc w:val="both"/>
        <w:rPr>
          <w:rFonts w:eastAsia="Calibri"/>
          <w:b/>
          <w:lang w:eastAsia="en-US"/>
        </w:rPr>
      </w:pPr>
    </w:p>
    <w:p w14:paraId="6A21BFFB" w14:textId="62D15428" w:rsidR="0042721F" w:rsidRDefault="00000000" w:rsidP="0042721F">
      <w:pPr>
        <w:shd w:val="clear" w:color="auto" w:fill="FFFFFF"/>
        <w:ind w:firstLine="1418"/>
        <w:jc w:val="both"/>
      </w:pPr>
      <w:r>
        <w:rPr>
          <w:bCs/>
          <w:iCs/>
        </w:rPr>
        <w:t xml:space="preserve">O Excelentíssimo Senhor </w:t>
      </w:r>
      <w:r w:rsidR="000041E3" w:rsidRPr="000041E3">
        <w:rPr>
          <w:bCs/>
          <w:iCs/>
        </w:rPr>
        <w:t>Rodrigo Desordi Fernandes</w:t>
      </w:r>
      <w:r>
        <w:rPr>
          <w:bCs/>
          <w:iCs/>
        </w:rPr>
        <w:t>, Presidente da Câmara Municipal de Sorriso, Estado de Mato Grosso, faz saber que o Plenário aprovou o seguinte Projeto de Lei:</w:t>
      </w:r>
    </w:p>
    <w:p w14:paraId="2BCF021C" w14:textId="77777777" w:rsidR="0042721F" w:rsidRDefault="0042721F" w:rsidP="0042721F">
      <w:pPr>
        <w:ind w:firstLine="709"/>
        <w:jc w:val="both"/>
        <w:rPr>
          <w:b/>
        </w:rPr>
      </w:pPr>
    </w:p>
    <w:p w14:paraId="5219899E" w14:textId="77777777" w:rsidR="008F3829" w:rsidRDefault="008F3829" w:rsidP="008F3829">
      <w:pPr>
        <w:ind w:firstLine="1418"/>
        <w:jc w:val="both"/>
      </w:pPr>
      <w:r>
        <w:rPr>
          <w:b/>
          <w:bCs/>
        </w:rPr>
        <w:t>Art. 1º</w:t>
      </w:r>
      <w:r>
        <w:t xml:space="preserve"> Fica o Poder Executivo Municipal autorizado a abrir no orçamento vigente do Fundo de Previdência dos Servidores de Sorriso – PREVISO (Lei Municipal nº 3.819, de 19 de dezembro de 2025 - LOA 2026), um Crédito Adicional Especial no valor global de R$ 350.000,00 (trezentos e cinquenta mil reais), com a finalidade de criação de elemento de despesa, mediante a incorporação das seguintes dotações orçamentárias:</w:t>
      </w:r>
    </w:p>
    <w:p w14:paraId="38C14F89" w14:textId="77777777" w:rsidR="008F3829" w:rsidRDefault="008F3829" w:rsidP="008F3829">
      <w:pPr>
        <w:ind w:firstLine="1418"/>
        <w:jc w:val="both"/>
      </w:pPr>
    </w:p>
    <w:p w14:paraId="6B150C24" w14:textId="77777777" w:rsidR="008F3829" w:rsidRDefault="008F3829" w:rsidP="008F3829">
      <w:pPr>
        <w:jc w:val="both"/>
      </w:pPr>
      <w:r>
        <w:t>ÓRGÃO: 16 – FUNDO DE PREVIDENCIA DOS SERVIDORES DE SORRISO</w:t>
      </w:r>
    </w:p>
    <w:p w14:paraId="217FA4F6" w14:textId="77777777" w:rsidR="008F3829" w:rsidRDefault="008F3829" w:rsidP="008F3829">
      <w:pPr>
        <w:jc w:val="both"/>
      </w:pPr>
      <w:r>
        <w:t>UNIDADE ORÇAMENTÁRIA: 16.001 – FUNDO DE PREVIDENCIA DOS SERVIDORES DE SORRISO</w:t>
      </w:r>
    </w:p>
    <w:p w14:paraId="38E829CA" w14:textId="77777777" w:rsidR="008F3829" w:rsidRDefault="008F3829" w:rsidP="008F3829">
      <w:pPr>
        <w:jc w:val="both"/>
      </w:pPr>
    </w:p>
    <w:p w14:paraId="3D97FB9B" w14:textId="77777777" w:rsidR="008F3829" w:rsidRDefault="008F3829" w:rsidP="008F3829">
      <w:pPr>
        <w:jc w:val="both"/>
      </w:pPr>
      <w:r>
        <w:t xml:space="preserve">I </w:t>
      </w:r>
      <w:proofErr w:type="gramStart"/>
      <w:r>
        <w:t>–  CRIAÇÃO</w:t>
      </w:r>
      <w:proofErr w:type="gramEnd"/>
      <w:r>
        <w:t xml:space="preserve"> DE NOVA DOTAÇÃO EM PROJETO/ATIVIDADE EXISTENTE:</w:t>
      </w:r>
    </w:p>
    <w:p w14:paraId="0A9C3F41" w14:textId="77777777" w:rsidR="008F3829" w:rsidRDefault="008F3829" w:rsidP="008F3829">
      <w:pPr>
        <w:jc w:val="both"/>
      </w:pPr>
      <w:r>
        <w:t>Função: 09 – Previdência Social</w:t>
      </w:r>
    </w:p>
    <w:p w14:paraId="27336134" w14:textId="77777777" w:rsidR="008F3829" w:rsidRDefault="008F3829" w:rsidP="008F3829">
      <w:pPr>
        <w:jc w:val="both"/>
      </w:pPr>
      <w:r>
        <w:t>Subfunção: 272 – Previdência do Regime Estatutário</w:t>
      </w:r>
    </w:p>
    <w:p w14:paraId="7924D164" w14:textId="77777777" w:rsidR="008F3829" w:rsidRDefault="008F3829" w:rsidP="008F3829">
      <w:pPr>
        <w:jc w:val="both"/>
      </w:pPr>
      <w:r>
        <w:t>Programa: 0007 – Previdência Social Atuante</w:t>
      </w:r>
    </w:p>
    <w:p w14:paraId="1481F0CD" w14:textId="77777777" w:rsidR="008F3829" w:rsidRDefault="008F3829" w:rsidP="008F3829">
      <w:pPr>
        <w:jc w:val="both"/>
      </w:pPr>
      <w:r>
        <w:t>Ação/Atividade: 2114 – GESTÃO E MANUT DE BENEFÍCIOS PREVIDENCIÁRIOS</w:t>
      </w:r>
    </w:p>
    <w:p w14:paraId="57FFAB88" w14:textId="77777777" w:rsidR="008F3829" w:rsidRDefault="008F3829" w:rsidP="008F3829">
      <w:pPr>
        <w:jc w:val="both"/>
      </w:pPr>
      <w:r>
        <w:t>Natureza da Despesa: 3.1.90.86.00 – Compensação Financeira entre Regimes de Previdência</w:t>
      </w:r>
    </w:p>
    <w:p w14:paraId="0664700E" w14:textId="77777777" w:rsidR="008F3829" w:rsidRDefault="008F3829" w:rsidP="008F3829">
      <w:pPr>
        <w:jc w:val="both"/>
      </w:pPr>
      <w:r>
        <w:t>Fonte de Recursos: 1.800.0000000 – Recursos Vinculados ao RPPS - Fundo em Capitalização (Plano Previdenciário)</w:t>
      </w:r>
    </w:p>
    <w:p w14:paraId="562B6EEC" w14:textId="77777777" w:rsidR="008F3829" w:rsidRDefault="008F3829" w:rsidP="008F3829">
      <w:pPr>
        <w:tabs>
          <w:tab w:val="left" w:pos="8064"/>
        </w:tabs>
        <w:jc w:val="both"/>
      </w:pPr>
      <w:r>
        <w:t>Valor: R$ 350.000,00</w:t>
      </w:r>
      <w:r>
        <w:tab/>
      </w:r>
    </w:p>
    <w:p w14:paraId="5B4B4985" w14:textId="77777777" w:rsidR="008F3829" w:rsidRDefault="008F3829" w:rsidP="008F3829">
      <w:pPr>
        <w:jc w:val="both"/>
        <w:rPr>
          <w:b/>
        </w:rPr>
      </w:pPr>
      <w:r>
        <w:rPr>
          <w:b/>
        </w:rPr>
        <w:t>TOTAL DO CRÉDITO ESPECIAL: R$ 350.000,00</w:t>
      </w:r>
    </w:p>
    <w:p w14:paraId="725061D5" w14:textId="77777777" w:rsidR="008F3829" w:rsidRDefault="008F3829" w:rsidP="008F3829"/>
    <w:p w14:paraId="10C62583" w14:textId="77777777" w:rsidR="008F3829" w:rsidRDefault="008F3829" w:rsidP="008F3829">
      <w:pPr>
        <w:ind w:firstLine="1418"/>
        <w:jc w:val="both"/>
      </w:pPr>
      <w:r>
        <w:rPr>
          <w:b/>
          <w:bCs/>
        </w:rPr>
        <w:t>Art. 2º</w:t>
      </w:r>
      <w:r>
        <w:t xml:space="preserve"> Para cobertura do Crédito Adicional Especial autorizado no artigo 1º desta Lei, serão utilizados recursos provenientes de anulação parcial e total de dotações orçamentárias do próprio orçamento vigente do PREVISO, nos termos do Art. 43, § 1º, inciso III, da Lei Federal nº 4.320, de 17 de março de 1964, conforme especificado a seguir:</w:t>
      </w:r>
    </w:p>
    <w:p w14:paraId="1C99D341" w14:textId="77777777" w:rsidR="008F3829" w:rsidRDefault="008F3829" w:rsidP="008F3829"/>
    <w:p w14:paraId="544A3516" w14:textId="77777777" w:rsidR="008F3829" w:rsidRDefault="008F3829" w:rsidP="008F3829">
      <w:pPr>
        <w:jc w:val="both"/>
      </w:pPr>
      <w:r>
        <w:t>ÓRGÃO: 16 – FUNDO DE PREVIDENCIA DOS SERVIDORES DE SORRISO</w:t>
      </w:r>
    </w:p>
    <w:p w14:paraId="3DE369FB" w14:textId="77777777" w:rsidR="008F3829" w:rsidRDefault="008F3829" w:rsidP="008F3829">
      <w:pPr>
        <w:jc w:val="both"/>
      </w:pPr>
      <w:r>
        <w:t>UNIDADE ORÇAMENTÁRIA: 16.001 – FUNDO DE PREVIDENCIA DOS SERVIDORES DE SORRISO</w:t>
      </w:r>
    </w:p>
    <w:p w14:paraId="5865859E" w14:textId="77777777" w:rsidR="008F3829" w:rsidRDefault="008F3829" w:rsidP="008F3829">
      <w:pPr>
        <w:jc w:val="both"/>
      </w:pPr>
      <w:r>
        <w:t>I – ANULAÇÃO PARCIAL DE DOTAÇÕES (CONTRAPARTIDA):</w:t>
      </w:r>
    </w:p>
    <w:p w14:paraId="49C3EA85" w14:textId="77777777" w:rsidR="008F3829" w:rsidRDefault="008F3829" w:rsidP="008F3829">
      <w:pPr>
        <w:jc w:val="both"/>
      </w:pPr>
      <w:proofErr w:type="spellStart"/>
      <w:r>
        <w:t>Dot</w:t>
      </w:r>
      <w:proofErr w:type="spellEnd"/>
      <w:r>
        <w:t xml:space="preserve"> 1: 09.272.0007.2114.3.1.90.91.00 (Reduzido 24)</w:t>
      </w:r>
    </w:p>
    <w:p w14:paraId="7C08CE46" w14:textId="77777777" w:rsidR="008F3829" w:rsidRDefault="008F3829" w:rsidP="008F3829">
      <w:pPr>
        <w:jc w:val="both"/>
      </w:pPr>
      <w:r>
        <w:t>Especificação: Sentenças Judiciais</w:t>
      </w:r>
    </w:p>
    <w:p w14:paraId="78DE4B16" w14:textId="77777777" w:rsidR="008F3829" w:rsidRDefault="008F3829" w:rsidP="008F3829">
      <w:pPr>
        <w:jc w:val="both"/>
      </w:pPr>
      <w:r>
        <w:t>Fonte: 1.800.0000000 – Recursos Vinculados ao RPPS - Fundo em Capitalização (Plano Previdenciário)</w:t>
      </w:r>
    </w:p>
    <w:p w14:paraId="02F38E58" w14:textId="77777777" w:rsidR="008F3829" w:rsidRDefault="008F3829" w:rsidP="008F3829">
      <w:pPr>
        <w:jc w:val="both"/>
      </w:pPr>
      <w:r>
        <w:lastRenderedPageBreak/>
        <w:t>Valor Anulado: R$ 50.000,00</w:t>
      </w:r>
    </w:p>
    <w:p w14:paraId="54A8897A" w14:textId="77777777" w:rsidR="008F3829" w:rsidRDefault="008F3829" w:rsidP="008F3829">
      <w:pPr>
        <w:jc w:val="both"/>
      </w:pPr>
    </w:p>
    <w:p w14:paraId="60AF0069" w14:textId="77777777" w:rsidR="008F3829" w:rsidRDefault="008F3829" w:rsidP="008F3829">
      <w:pPr>
        <w:jc w:val="both"/>
      </w:pPr>
      <w:proofErr w:type="spellStart"/>
      <w:r>
        <w:t>Dot</w:t>
      </w:r>
      <w:proofErr w:type="spellEnd"/>
      <w:r>
        <w:t xml:space="preserve"> 2: 09.272.0007.2114.3.3.90.47.00 (Reduzido 27)</w:t>
      </w:r>
    </w:p>
    <w:p w14:paraId="34AFACFD" w14:textId="77777777" w:rsidR="008F3829" w:rsidRDefault="008F3829" w:rsidP="008F3829">
      <w:pPr>
        <w:jc w:val="both"/>
      </w:pPr>
      <w:r>
        <w:t>Especificação: Obrigações Tributárias e Contributivas</w:t>
      </w:r>
    </w:p>
    <w:p w14:paraId="528C2E84" w14:textId="77777777" w:rsidR="008F3829" w:rsidRDefault="008F3829" w:rsidP="008F3829">
      <w:pPr>
        <w:jc w:val="both"/>
      </w:pPr>
      <w:r>
        <w:t>Fonte: 1.800.0000000 – Recursos Vinculados ao RPPS - Fundo em Capitalização (Plano Previdenciário)</w:t>
      </w:r>
    </w:p>
    <w:p w14:paraId="66E1582A" w14:textId="77777777" w:rsidR="008F3829" w:rsidRDefault="008F3829" w:rsidP="008F3829">
      <w:pPr>
        <w:jc w:val="both"/>
      </w:pPr>
      <w:r>
        <w:t>Valor Anulado: R$ 300.000,00</w:t>
      </w:r>
    </w:p>
    <w:p w14:paraId="6E0037C5" w14:textId="77777777" w:rsidR="008F3829" w:rsidRDefault="008F3829" w:rsidP="008F3829">
      <w:pPr>
        <w:jc w:val="both"/>
        <w:rPr>
          <w:b/>
        </w:rPr>
      </w:pPr>
      <w:r>
        <w:rPr>
          <w:b/>
        </w:rPr>
        <w:t>TOTAL DAS ANULAÇÕES: R$ 350.000,00</w:t>
      </w:r>
    </w:p>
    <w:p w14:paraId="19686BB7" w14:textId="77777777" w:rsidR="008F3829" w:rsidRDefault="008F3829" w:rsidP="008F3829">
      <w:pPr>
        <w:spacing w:after="120"/>
      </w:pPr>
    </w:p>
    <w:p w14:paraId="55F91BBA" w14:textId="77777777" w:rsidR="008F3829" w:rsidRDefault="008F3829" w:rsidP="008F3829">
      <w:pPr>
        <w:ind w:firstLine="1418"/>
        <w:jc w:val="both"/>
      </w:pPr>
      <w:r>
        <w:rPr>
          <w:b/>
          <w:bCs/>
        </w:rPr>
        <w:t>Art. 3º</w:t>
      </w:r>
      <w:r>
        <w:t xml:space="preserve"> Ficam expressamente alterados e compatibilizados os Anexos de Metas e Prioridades das seguintes Leis Municipais:</w:t>
      </w:r>
    </w:p>
    <w:p w14:paraId="50A99D04" w14:textId="77777777" w:rsidR="008F3829" w:rsidRDefault="008F3829" w:rsidP="008F3829">
      <w:pPr>
        <w:ind w:firstLine="1418"/>
        <w:jc w:val="both"/>
      </w:pPr>
    </w:p>
    <w:p w14:paraId="15F97241" w14:textId="77777777" w:rsidR="008F3829" w:rsidRDefault="008F3829" w:rsidP="008F3829">
      <w:pPr>
        <w:ind w:firstLine="1418"/>
        <w:jc w:val="both"/>
      </w:pPr>
      <w:r>
        <w:t>I – Lei Municipal nº 3.750, de 19 de setembro de 2025 (Plano Plurianual - PPA 2026-2029);</w:t>
      </w:r>
    </w:p>
    <w:p w14:paraId="1DA0EC40" w14:textId="77777777" w:rsidR="008F3829" w:rsidRDefault="008F3829" w:rsidP="008F3829">
      <w:pPr>
        <w:ind w:firstLine="1418"/>
        <w:jc w:val="both"/>
      </w:pPr>
      <w:r>
        <w:t>II – Lei Municipal nº 3.789, de 10 de novembro de 2025 (Lei de Diretrizes Orçamentárias - LDO 2026).</w:t>
      </w:r>
    </w:p>
    <w:p w14:paraId="41941569" w14:textId="77777777" w:rsidR="008F3829" w:rsidRDefault="008F3829" w:rsidP="008F3829">
      <w:pPr>
        <w:ind w:firstLine="1418"/>
        <w:jc w:val="both"/>
      </w:pPr>
    </w:p>
    <w:p w14:paraId="3EB88B1D" w14:textId="690645E4" w:rsidR="0042721F" w:rsidRPr="008F3829" w:rsidRDefault="008F3829" w:rsidP="008F3829">
      <w:pPr>
        <w:ind w:firstLine="1418"/>
        <w:jc w:val="both"/>
        <w:rPr>
          <w:bCs/>
        </w:rPr>
      </w:pPr>
      <w:r>
        <w:rPr>
          <w:b/>
          <w:bCs/>
        </w:rPr>
        <w:t>Art. 4º</w:t>
      </w:r>
      <w:r>
        <w:t xml:space="preserve"> Esta Lei entra em vigor na data de sua publicação.</w:t>
      </w:r>
      <w:r w:rsidR="00000000" w:rsidRPr="008F3829">
        <w:rPr>
          <w:bCs/>
        </w:rPr>
        <w:t xml:space="preserve"> </w:t>
      </w:r>
    </w:p>
    <w:p w14:paraId="48BDA7C8" w14:textId="77777777" w:rsidR="0042721F" w:rsidRPr="008F3829" w:rsidRDefault="0042721F" w:rsidP="0042721F">
      <w:pPr>
        <w:ind w:firstLine="1418"/>
        <w:jc w:val="both"/>
        <w:rPr>
          <w:iCs/>
        </w:rPr>
      </w:pPr>
    </w:p>
    <w:p w14:paraId="2EDA921A" w14:textId="77777777" w:rsidR="0042721F" w:rsidRPr="008F3829" w:rsidRDefault="0042721F" w:rsidP="0042721F">
      <w:pPr>
        <w:ind w:firstLine="1418"/>
        <w:jc w:val="both"/>
        <w:rPr>
          <w:iCs/>
        </w:rPr>
      </w:pPr>
    </w:p>
    <w:p w14:paraId="1223BF3F" w14:textId="447B977E" w:rsidR="0042721F" w:rsidRDefault="00000000" w:rsidP="0042721F">
      <w:pPr>
        <w:ind w:firstLine="1418"/>
        <w:jc w:val="both"/>
      </w:pPr>
      <w:r>
        <w:rPr>
          <w:iCs/>
        </w:rPr>
        <w:t xml:space="preserve">Câmara Municipal de Sorriso, Estado de Mato Grosso, em </w:t>
      </w:r>
      <w:r w:rsidR="008F3829">
        <w:rPr>
          <w:iCs/>
        </w:rPr>
        <w:t>13</w:t>
      </w:r>
      <w:r>
        <w:rPr>
          <w:iCs/>
        </w:rPr>
        <w:t xml:space="preserve"> de </w:t>
      </w:r>
      <w:r w:rsidR="008F3829">
        <w:rPr>
          <w:iCs/>
        </w:rPr>
        <w:t>outubro</w:t>
      </w:r>
      <w:r>
        <w:rPr>
          <w:iCs/>
        </w:rPr>
        <w:t xml:space="preserve"> de 202</w:t>
      </w:r>
      <w:r w:rsidR="00E04E6B">
        <w:rPr>
          <w:iCs/>
        </w:rPr>
        <w:t>6</w:t>
      </w:r>
      <w:r>
        <w:rPr>
          <w:iCs/>
        </w:rPr>
        <w:t>.</w:t>
      </w:r>
    </w:p>
    <w:p w14:paraId="006C9886" w14:textId="77777777" w:rsidR="0042721F" w:rsidRDefault="0042721F" w:rsidP="0042721F"/>
    <w:p w14:paraId="61240ED7" w14:textId="77777777" w:rsidR="0042721F" w:rsidRDefault="0042721F" w:rsidP="0042721F">
      <w:pPr>
        <w:jc w:val="center"/>
        <w:rPr>
          <w:b/>
          <w:bCs/>
        </w:rPr>
      </w:pPr>
    </w:p>
    <w:p w14:paraId="4624D948" w14:textId="77777777" w:rsidR="00994C19" w:rsidRDefault="00994C19" w:rsidP="0042721F">
      <w:pPr>
        <w:jc w:val="center"/>
        <w:rPr>
          <w:b/>
          <w:bCs/>
        </w:rPr>
      </w:pPr>
    </w:p>
    <w:p w14:paraId="24A2AEDA" w14:textId="77777777" w:rsidR="00994C19" w:rsidRDefault="00994C19" w:rsidP="0042721F">
      <w:pPr>
        <w:jc w:val="center"/>
        <w:rPr>
          <w:b/>
          <w:bCs/>
        </w:rPr>
      </w:pPr>
    </w:p>
    <w:p w14:paraId="3F5A36DB" w14:textId="77777777" w:rsidR="0042721F" w:rsidRDefault="0042721F" w:rsidP="0042721F">
      <w:pPr>
        <w:jc w:val="center"/>
        <w:rPr>
          <w:b/>
          <w:bCs/>
        </w:rPr>
      </w:pPr>
    </w:p>
    <w:p w14:paraId="02F75251" w14:textId="048DF267" w:rsidR="0042721F" w:rsidRDefault="00000000" w:rsidP="0042721F">
      <w:pPr>
        <w:jc w:val="center"/>
        <w:rPr>
          <w:b/>
          <w:bCs/>
        </w:rPr>
      </w:pPr>
      <w:r w:rsidRPr="000041E3">
        <w:rPr>
          <w:b/>
          <w:bCs/>
        </w:rPr>
        <w:t>RODRIGO DESORDI FERNANDES</w:t>
      </w:r>
    </w:p>
    <w:p w14:paraId="651DB056" w14:textId="77777777" w:rsidR="0042721F" w:rsidRDefault="00000000" w:rsidP="0042721F">
      <w:pPr>
        <w:jc w:val="center"/>
        <w:rPr>
          <w:b/>
          <w:bCs/>
        </w:rPr>
      </w:pPr>
      <w:r>
        <w:rPr>
          <w:b/>
          <w:bCs/>
        </w:rPr>
        <w:t>Presidente</w:t>
      </w:r>
    </w:p>
    <w:p w14:paraId="75524804" w14:textId="77777777" w:rsidR="00B474E9" w:rsidRPr="0042721F" w:rsidRDefault="00B474E9" w:rsidP="0042721F"/>
    <w:sectPr w:rsidR="00B474E9" w:rsidRPr="0042721F" w:rsidSect="00771A8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708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5E746" w14:textId="77777777" w:rsidR="00C64119" w:rsidRDefault="00C64119">
      <w:r>
        <w:separator/>
      </w:r>
    </w:p>
  </w:endnote>
  <w:endnote w:type="continuationSeparator" w:id="0">
    <w:p w14:paraId="191FAFE1" w14:textId="77777777" w:rsidR="00C64119" w:rsidRDefault="00C64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5DDC9" w14:textId="77777777" w:rsidR="00C64119" w:rsidRDefault="00C64119">
      <w:r>
        <w:separator/>
      </w:r>
    </w:p>
  </w:footnote>
  <w:footnote w:type="continuationSeparator" w:id="0">
    <w:p w14:paraId="5A46A3B1" w14:textId="77777777" w:rsidR="00C64119" w:rsidRDefault="00C64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7247" w:dyaOrig="6556" w14:anchorId="7BA922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3387943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D1FC3D54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2FC612B0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341A4ED0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F8C42FB4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95C2D52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5EC2CFC0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93F4A36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B5E5180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217CF996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C6E2605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1783DE6" w:tentative="1">
      <w:start w:val="1"/>
      <w:numFmt w:val="lowerLetter"/>
      <w:lvlText w:val="%2."/>
      <w:lvlJc w:val="left"/>
      <w:pPr>
        <w:ind w:left="1440" w:hanging="360"/>
      </w:pPr>
    </w:lvl>
    <w:lvl w:ilvl="2" w:tplc="04C6915A" w:tentative="1">
      <w:start w:val="1"/>
      <w:numFmt w:val="lowerRoman"/>
      <w:lvlText w:val="%3."/>
      <w:lvlJc w:val="right"/>
      <w:pPr>
        <w:ind w:left="2160" w:hanging="180"/>
      </w:pPr>
    </w:lvl>
    <w:lvl w:ilvl="3" w:tplc="A13CF694" w:tentative="1">
      <w:start w:val="1"/>
      <w:numFmt w:val="decimal"/>
      <w:lvlText w:val="%4."/>
      <w:lvlJc w:val="left"/>
      <w:pPr>
        <w:ind w:left="2880" w:hanging="360"/>
      </w:pPr>
    </w:lvl>
    <w:lvl w:ilvl="4" w:tplc="1438F052" w:tentative="1">
      <w:start w:val="1"/>
      <w:numFmt w:val="lowerLetter"/>
      <w:lvlText w:val="%5."/>
      <w:lvlJc w:val="left"/>
      <w:pPr>
        <w:ind w:left="3600" w:hanging="360"/>
      </w:pPr>
    </w:lvl>
    <w:lvl w:ilvl="5" w:tplc="0F5A56C0" w:tentative="1">
      <w:start w:val="1"/>
      <w:numFmt w:val="lowerRoman"/>
      <w:lvlText w:val="%6."/>
      <w:lvlJc w:val="right"/>
      <w:pPr>
        <w:ind w:left="4320" w:hanging="180"/>
      </w:pPr>
    </w:lvl>
    <w:lvl w:ilvl="6" w:tplc="5C5CA50C" w:tentative="1">
      <w:start w:val="1"/>
      <w:numFmt w:val="decimal"/>
      <w:lvlText w:val="%7."/>
      <w:lvlJc w:val="left"/>
      <w:pPr>
        <w:ind w:left="5040" w:hanging="360"/>
      </w:pPr>
    </w:lvl>
    <w:lvl w:ilvl="7" w:tplc="513E2722" w:tentative="1">
      <w:start w:val="1"/>
      <w:numFmt w:val="lowerLetter"/>
      <w:lvlText w:val="%8."/>
      <w:lvlJc w:val="left"/>
      <w:pPr>
        <w:ind w:left="5760" w:hanging="360"/>
      </w:pPr>
    </w:lvl>
    <w:lvl w:ilvl="8" w:tplc="BA60A5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696E165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353A55DE" w:tentative="1">
      <w:start w:val="1"/>
      <w:numFmt w:val="lowerLetter"/>
      <w:lvlText w:val="%2."/>
      <w:lvlJc w:val="left"/>
      <w:pPr>
        <w:ind w:left="1440" w:hanging="360"/>
      </w:pPr>
    </w:lvl>
    <w:lvl w:ilvl="2" w:tplc="B1269C18" w:tentative="1">
      <w:start w:val="1"/>
      <w:numFmt w:val="lowerRoman"/>
      <w:lvlText w:val="%3."/>
      <w:lvlJc w:val="right"/>
      <w:pPr>
        <w:ind w:left="2160" w:hanging="180"/>
      </w:pPr>
    </w:lvl>
    <w:lvl w:ilvl="3" w:tplc="CC44FC5A" w:tentative="1">
      <w:start w:val="1"/>
      <w:numFmt w:val="decimal"/>
      <w:lvlText w:val="%4."/>
      <w:lvlJc w:val="left"/>
      <w:pPr>
        <w:ind w:left="2880" w:hanging="360"/>
      </w:pPr>
    </w:lvl>
    <w:lvl w:ilvl="4" w:tplc="C53AC8FE" w:tentative="1">
      <w:start w:val="1"/>
      <w:numFmt w:val="lowerLetter"/>
      <w:lvlText w:val="%5."/>
      <w:lvlJc w:val="left"/>
      <w:pPr>
        <w:ind w:left="3600" w:hanging="360"/>
      </w:pPr>
    </w:lvl>
    <w:lvl w:ilvl="5" w:tplc="723CFBDE" w:tentative="1">
      <w:start w:val="1"/>
      <w:numFmt w:val="lowerRoman"/>
      <w:lvlText w:val="%6."/>
      <w:lvlJc w:val="right"/>
      <w:pPr>
        <w:ind w:left="4320" w:hanging="180"/>
      </w:pPr>
    </w:lvl>
    <w:lvl w:ilvl="6" w:tplc="31EA62FA" w:tentative="1">
      <w:start w:val="1"/>
      <w:numFmt w:val="decimal"/>
      <w:lvlText w:val="%7."/>
      <w:lvlJc w:val="left"/>
      <w:pPr>
        <w:ind w:left="5040" w:hanging="360"/>
      </w:pPr>
    </w:lvl>
    <w:lvl w:ilvl="7" w:tplc="8776289A" w:tentative="1">
      <w:start w:val="1"/>
      <w:numFmt w:val="lowerLetter"/>
      <w:lvlText w:val="%8."/>
      <w:lvlJc w:val="left"/>
      <w:pPr>
        <w:ind w:left="5760" w:hanging="360"/>
      </w:pPr>
    </w:lvl>
    <w:lvl w:ilvl="8" w:tplc="200825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357659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548E8E0" w:tentative="1">
      <w:start w:val="1"/>
      <w:numFmt w:val="lowerLetter"/>
      <w:lvlText w:val="%2."/>
      <w:lvlJc w:val="left"/>
      <w:pPr>
        <w:ind w:left="1440" w:hanging="360"/>
      </w:pPr>
    </w:lvl>
    <w:lvl w:ilvl="2" w:tplc="7E70F406" w:tentative="1">
      <w:start w:val="1"/>
      <w:numFmt w:val="lowerRoman"/>
      <w:lvlText w:val="%3."/>
      <w:lvlJc w:val="right"/>
      <w:pPr>
        <w:ind w:left="2160" w:hanging="180"/>
      </w:pPr>
    </w:lvl>
    <w:lvl w:ilvl="3" w:tplc="45B0067A" w:tentative="1">
      <w:start w:val="1"/>
      <w:numFmt w:val="decimal"/>
      <w:lvlText w:val="%4."/>
      <w:lvlJc w:val="left"/>
      <w:pPr>
        <w:ind w:left="2880" w:hanging="360"/>
      </w:pPr>
    </w:lvl>
    <w:lvl w:ilvl="4" w:tplc="F8C8C448" w:tentative="1">
      <w:start w:val="1"/>
      <w:numFmt w:val="lowerLetter"/>
      <w:lvlText w:val="%5."/>
      <w:lvlJc w:val="left"/>
      <w:pPr>
        <w:ind w:left="3600" w:hanging="360"/>
      </w:pPr>
    </w:lvl>
    <w:lvl w:ilvl="5" w:tplc="83BADA90" w:tentative="1">
      <w:start w:val="1"/>
      <w:numFmt w:val="lowerRoman"/>
      <w:lvlText w:val="%6."/>
      <w:lvlJc w:val="right"/>
      <w:pPr>
        <w:ind w:left="4320" w:hanging="180"/>
      </w:pPr>
    </w:lvl>
    <w:lvl w:ilvl="6" w:tplc="5CC6A064" w:tentative="1">
      <w:start w:val="1"/>
      <w:numFmt w:val="decimal"/>
      <w:lvlText w:val="%7."/>
      <w:lvlJc w:val="left"/>
      <w:pPr>
        <w:ind w:left="5040" w:hanging="360"/>
      </w:pPr>
    </w:lvl>
    <w:lvl w:ilvl="7" w:tplc="CBF4E0C2" w:tentative="1">
      <w:start w:val="1"/>
      <w:numFmt w:val="lowerLetter"/>
      <w:lvlText w:val="%8."/>
      <w:lvlJc w:val="left"/>
      <w:pPr>
        <w:ind w:left="5760" w:hanging="360"/>
      </w:pPr>
    </w:lvl>
    <w:lvl w:ilvl="8" w:tplc="FBAC96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24CACF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598D036" w:tentative="1">
      <w:start w:val="1"/>
      <w:numFmt w:val="lowerLetter"/>
      <w:lvlText w:val="%2."/>
      <w:lvlJc w:val="left"/>
      <w:pPr>
        <w:ind w:left="1440" w:hanging="360"/>
      </w:pPr>
    </w:lvl>
    <w:lvl w:ilvl="2" w:tplc="53ECF5D4" w:tentative="1">
      <w:start w:val="1"/>
      <w:numFmt w:val="lowerRoman"/>
      <w:lvlText w:val="%3."/>
      <w:lvlJc w:val="right"/>
      <w:pPr>
        <w:ind w:left="2160" w:hanging="180"/>
      </w:pPr>
    </w:lvl>
    <w:lvl w:ilvl="3" w:tplc="6D64276A" w:tentative="1">
      <w:start w:val="1"/>
      <w:numFmt w:val="decimal"/>
      <w:lvlText w:val="%4."/>
      <w:lvlJc w:val="left"/>
      <w:pPr>
        <w:ind w:left="2880" w:hanging="360"/>
      </w:pPr>
    </w:lvl>
    <w:lvl w:ilvl="4" w:tplc="70B40448" w:tentative="1">
      <w:start w:val="1"/>
      <w:numFmt w:val="lowerLetter"/>
      <w:lvlText w:val="%5."/>
      <w:lvlJc w:val="left"/>
      <w:pPr>
        <w:ind w:left="3600" w:hanging="360"/>
      </w:pPr>
    </w:lvl>
    <w:lvl w:ilvl="5" w:tplc="AB207A38" w:tentative="1">
      <w:start w:val="1"/>
      <w:numFmt w:val="lowerRoman"/>
      <w:lvlText w:val="%6."/>
      <w:lvlJc w:val="right"/>
      <w:pPr>
        <w:ind w:left="4320" w:hanging="180"/>
      </w:pPr>
    </w:lvl>
    <w:lvl w:ilvl="6" w:tplc="3DBA7FB6" w:tentative="1">
      <w:start w:val="1"/>
      <w:numFmt w:val="decimal"/>
      <w:lvlText w:val="%7."/>
      <w:lvlJc w:val="left"/>
      <w:pPr>
        <w:ind w:left="5040" w:hanging="360"/>
      </w:pPr>
    </w:lvl>
    <w:lvl w:ilvl="7" w:tplc="0A327682" w:tentative="1">
      <w:start w:val="1"/>
      <w:numFmt w:val="lowerLetter"/>
      <w:lvlText w:val="%8."/>
      <w:lvlJc w:val="left"/>
      <w:pPr>
        <w:ind w:left="5760" w:hanging="360"/>
      </w:pPr>
    </w:lvl>
    <w:lvl w:ilvl="8" w:tplc="E27420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051436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EBEACD0" w:tentative="1">
      <w:start w:val="1"/>
      <w:numFmt w:val="lowerLetter"/>
      <w:lvlText w:val="%2."/>
      <w:lvlJc w:val="left"/>
      <w:pPr>
        <w:ind w:left="1440" w:hanging="360"/>
      </w:pPr>
    </w:lvl>
    <w:lvl w:ilvl="2" w:tplc="523A0418" w:tentative="1">
      <w:start w:val="1"/>
      <w:numFmt w:val="lowerRoman"/>
      <w:lvlText w:val="%3."/>
      <w:lvlJc w:val="right"/>
      <w:pPr>
        <w:ind w:left="2160" w:hanging="180"/>
      </w:pPr>
    </w:lvl>
    <w:lvl w:ilvl="3" w:tplc="4488A0A8" w:tentative="1">
      <w:start w:val="1"/>
      <w:numFmt w:val="decimal"/>
      <w:lvlText w:val="%4."/>
      <w:lvlJc w:val="left"/>
      <w:pPr>
        <w:ind w:left="2880" w:hanging="360"/>
      </w:pPr>
    </w:lvl>
    <w:lvl w:ilvl="4" w:tplc="FC4A40E0" w:tentative="1">
      <w:start w:val="1"/>
      <w:numFmt w:val="lowerLetter"/>
      <w:lvlText w:val="%5."/>
      <w:lvlJc w:val="left"/>
      <w:pPr>
        <w:ind w:left="3600" w:hanging="360"/>
      </w:pPr>
    </w:lvl>
    <w:lvl w:ilvl="5" w:tplc="441C5C92" w:tentative="1">
      <w:start w:val="1"/>
      <w:numFmt w:val="lowerRoman"/>
      <w:lvlText w:val="%6."/>
      <w:lvlJc w:val="right"/>
      <w:pPr>
        <w:ind w:left="4320" w:hanging="180"/>
      </w:pPr>
    </w:lvl>
    <w:lvl w:ilvl="6" w:tplc="BA20E500" w:tentative="1">
      <w:start w:val="1"/>
      <w:numFmt w:val="decimal"/>
      <w:lvlText w:val="%7."/>
      <w:lvlJc w:val="left"/>
      <w:pPr>
        <w:ind w:left="5040" w:hanging="360"/>
      </w:pPr>
    </w:lvl>
    <w:lvl w:ilvl="7" w:tplc="B23E658E" w:tentative="1">
      <w:start w:val="1"/>
      <w:numFmt w:val="lowerLetter"/>
      <w:lvlText w:val="%8."/>
      <w:lvlJc w:val="left"/>
      <w:pPr>
        <w:ind w:left="5760" w:hanging="360"/>
      </w:pPr>
    </w:lvl>
    <w:lvl w:ilvl="8" w:tplc="8804A4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8E9EED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4B0A2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A095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969C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6CC1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D0D3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8263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146D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0CDA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062280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5F028BE" w:tentative="1">
      <w:start w:val="1"/>
      <w:numFmt w:val="lowerLetter"/>
      <w:lvlText w:val="%2."/>
      <w:lvlJc w:val="left"/>
      <w:pPr>
        <w:ind w:left="1440" w:hanging="360"/>
      </w:pPr>
    </w:lvl>
    <w:lvl w:ilvl="2" w:tplc="4C783078" w:tentative="1">
      <w:start w:val="1"/>
      <w:numFmt w:val="lowerRoman"/>
      <w:lvlText w:val="%3."/>
      <w:lvlJc w:val="right"/>
      <w:pPr>
        <w:ind w:left="2160" w:hanging="180"/>
      </w:pPr>
    </w:lvl>
    <w:lvl w:ilvl="3" w:tplc="C5E0B1DC" w:tentative="1">
      <w:start w:val="1"/>
      <w:numFmt w:val="decimal"/>
      <w:lvlText w:val="%4."/>
      <w:lvlJc w:val="left"/>
      <w:pPr>
        <w:ind w:left="2880" w:hanging="360"/>
      </w:pPr>
    </w:lvl>
    <w:lvl w:ilvl="4" w:tplc="B5ECA56A" w:tentative="1">
      <w:start w:val="1"/>
      <w:numFmt w:val="lowerLetter"/>
      <w:lvlText w:val="%5."/>
      <w:lvlJc w:val="left"/>
      <w:pPr>
        <w:ind w:left="3600" w:hanging="360"/>
      </w:pPr>
    </w:lvl>
    <w:lvl w:ilvl="5" w:tplc="7E54C80C" w:tentative="1">
      <w:start w:val="1"/>
      <w:numFmt w:val="lowerRoman"/>
      <w:lvlText w:val="%6."/>
      <w:lvlJc w:val="right"/>
      <w:pPr>
        <w:ind w:left="4320" w:hanging="180"/>
      </w:pPr>
    </w:lvl>
    <w:lvl w:ilvl="6" w:tplc="E72062F4" w:tentative="1">
      <w:start w:val="1"/>
      <w:numFmt w:val="decimal"/>
      <w:lvlText w:val="%7."/>
      <w:lvlJc w:val="left"/>
      <w:pPr>
        <w:ind w:left="5040" w:hanging="360"/>
      </w:pPr>
    </w:lvl>
    <w:lvl w:ilvl="7" w:tplc="B518F7AA" w:tentative="1">
      <w:start w:val="1"/>
      <w:numFmt w:val="lowerLetter"/>
      <w:lvlText w:val="%8."/>
      <w:lvlJc w:val="left"/>
      <w:pPr>
        <w:ind w:left="5760" w:hanging="360"/>
      </w:pPr>
    </w:lvl>
    <w:lvl w:ilvl="8" w:tplc="EDAECB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CBE8FA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946FD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7C93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6212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70C0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50B7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3C3A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D6E6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B2B9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5FB06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62D5F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01AEF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009B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908D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EB8B1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6444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ECFA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5D6452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ABB4C0DA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F984D3A0">
      <w:start w:val="1"/>
      <w:numFmt w:val="lowerLetter"/>
      <w:lvlText w:val="%2."/>
      <w:lvlJc w:val="left"/>
      <w:pPr>
        <w:ind w:left="1364" w:hanging="360"/>
      </w:pPr>
    </w:lvl>
    <w:lvl w:ilvl="2" w:tplc="1A74362E">
      <w:start w:val="1"/>
      <w:numFmt w:val="lowerRoman"/>
      <w:lvlText w:val="%3."/>
      <w:lvlJc w:val="right"/>
      <w:pPr>
        <w:ind w:left="2084" w:hanging="180"/>
      </w:pPr>
    </w:lvl>
    <w:lvl w:ilvl="3" w:tplc="DA28D8F0">
      <w:start w:val="1"/>
      <w:numFmt w:val="decimal"/>
      <w:lvlText w:val="%4."/>
      <w:lvlJc w:val="left"/>
      <w:pPr>
        <w:ind w:left="2804" w:hanging="360"/>
      </w:pPr>
    </w:lvl>
    <w:lvl w:ilvl="4" w:tplc="04AEFB06">
      <w:start w:val="1"/>
      <w:numFmt w:val="lowerLetter"/>
      <w:lvlText w:val="%5."/>
      <w:lvlJc w:val="left"/>
      <w:pPr>
        <w:ind w:left="3524" w:hanging="360"/>
      </w:pPr>
    </w:lvl>
    <w:lvl w:ilvl="5" w:tplc="B0B454C0">
      <w:start w:val="1"/>
      <w:numFmt w:val="lowerRoman"/>
      <w:lvlText w:val="%6."/>
      <w:lvlJc w:val="right"/>
      <w:pPr>
        <w:ind w:left="4244" w:hanging="180"/>
      </w:pPr>
    </w:lvl>
    <w:lvl w:ilvl="6" w:tplc="E068A524">
      <w:start w:val="1"/>
      <w:numFmt w:val="decimal"/>
      <w:lvlText w:val="%7."/>
      <w:lvlJc w:val="left"/>
      <w:pPr>
        <w:ind w:left="4964" w:hanging="360"/>
      </w:pPr>
    </w:lvl>
    <w:lvl w:ilvl="7" w:tplc="E7008C40">
      <w:start w:val="1"/>
      <w:numFmt w:val="lowerLetter"/>
      <w:lvlText w:val="%8."/>
      <w:lvlJc w:val="left"/>
      <w:pPr>
        <w:ind w:left="5684" w:hanging="360"/>
      </w:pPr>
    </w:lvl>
    <w:lvl w:ilvl="8" w:tplc="F698A61E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6AAA7FD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A52CF9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370160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743A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C0842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7E2B3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08AF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22DCF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4A8DD3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A09E609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90E983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A7E2D9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AE4C18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5F2207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15C67C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FA40E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7A2C9F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590E62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8DAA3AF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749ACC88" w:tentative="1">
      <w:start w:val="1"/>
      <w:numFmt w:val="lowerLetter"/>
      <w:lvlText w:val="%2."/>
      <w:lvlJc w:val="left"/>
      <w:pPr>
        <w:ind w:left="1440" w:hanging="360"/>
      </w:pPr>
    </w:lvl>
    <w:lvl w:ilvl="2" w:tplc="2A0EC1CC" w:tentative="1">
      <w:start w:val="1"/>
      <w:numFmt w:val="lowerRoman"/>
      <w:lvlText w:val="%3."/>
      <w:lvlJc w:val="right"/>
      <w:pPr>
        <w:ind w:left="2160" w:hanging="180"/>
      </w:pPr>
    </w:lvl>
    <w:lvl w:ilvl="3" w:tplc="465CB34C" w:tentative="1">
      <w:start w:val="1"/>
      <w:numFmt w:val="decimal"/>
      <w:lvlText w:val="%4."/>
      <w:lvlJc w:val="left"/>
      <w:pPr>
        <w:ind w:left="2880" w:hanging="360"/>
      </w:pPr>
    </w:lvl>
    <w:lvl w:ilvl="4" w:tplc="F09ADFCC" w:tentative="1">
      <w:start w:val="1"/>
      <w:numFmt w:val="lowerLetter"/>
      <w:lvlText w:val="%5."/>
      <w:lvlJc w:val="left"/>
      <w:pPr>
        <w:ind w:left="3600" w:hanging="360"/>
      </w:pPr>
    </w:lvl>
    <w:lvl w:ilvl="5" w:tplc="54F8461E" w:tentative="1">
      <w:start w:val="1"/>
      <w:numFmt w:val="lowerRoman"/>
      <w:lvlText w:val="%6."/>
      <w:lvlJc w:val="right"/>
      <w:pPr>
        <w:ind w:left="4320" w:hanging="180"/>
      </w:pPr>
    </w:lvl>
    <w:lvl w:ilvl="6" w:tplc="6AB88E02" w:tentative="1">
      <w:start w:val="1"/>
      <w:numFmt w:val="decimal"/>
      <w:lvlText w:val="%7."/>
      <w:lvlJc w:val="left"/>
      <w:pPr>
        <w:ind w:left="5040" w:hanging="360"/>
      </w:pPr>
    </w:lvl>
    <w:lvl w:ilvl="7" w:tplc="4642CCE4" w:tentative="1">
      <w:start w:val="1"/>
      <w:numFmt w:val="lowerLetter"/>
      <w:lvlText w:val="%8."/>
      <w:lvlJc w:val="left"/>
      <w:pPr>
        <w:ind w:left="5760" w:hanging="360"/>
      </w:pPr>
    </w:lvl>
    <w:lvl w:ilvl="8" w:tplc="DEE494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ADD426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9743D80" w:tentative="1">
      <w:start w:val="1"/>
      <w:numFmt w:val="lowerLetter"/>
      <w:lvlText w:val="%2."/>
      <w:lvlJc w:val="left"/>
      <w:pPr>
        <w:ind w:left="1440" w:hanging="360"/>
      </w:pPr>
    </w:lvl>
    <w:lvl w:ilvl="2" w:tplc="ADCE302E" w:tentative="1">
      <w:start w:val="1"/>
      <w:numFmt w:val="lowerRoman"/>
      <w:lvlText w:val="%3."/>
      <w:lvlJc w:val="right"/>
      <w:pPr>
        <w:ind w:left="2160" w:hanging="180"/>
      </w:pPr>
    </w:lvl>
    <w:lvl w:ilvl="3" w:tplc="C9B6E970" w:tentative="1">
      <w:start w:val="1"/>
      <w:numFmt w:val="decimal"/>
      <w:lvlText w:val="%4."/>
      <w:lvlJc w:val="left"/>
      <w:pPr>
        <w:ind w:left="2880" w:hanging="360"/>
      </w:pPr>
    </w:lvl>
    <w:lvl w:ilvl="4" w:tplc="05FE2AA6" w:tentative="1">
      <w:start w:val="1"/>
      <w:numFmt w:val="lowerLetter"/>
      <w:lvlText w:val="%5."/>
      <w:lvlJc w:val="left"/>
      <w:pPr>
        <w:ind w:left="3600" w:hanging="360"/>
      </w:pPr>
    </w:lvl>
    <w:lvl w:ilvl="5" w:tplc="6554A72C" w:tentative="1">
      <w:start w:val="1"/>
      <w:numFmt w:val="lowerRoman"/>
      <w:lvlText w:val="%6."/>
      <w:lvlJc w:val="right"/>
      <w:pPr>
        <w:ind w:left="4320" w:hanging="180"/>
      </w:pPr>
    </w:lvl>
    <w:lvl w:ilvl="6" w:tplc="BA0857A8" w:tentative="1">
      <w:start w:val="1"/>
      <w:numFmt w:val="decimal"/>
      <w:lvlText w:val="%7."/>
      <w:lvlJc w:val="left"/>
      <w:pPr>
        <w:ind w:left="5040" w:hanging="360"/>
      </w:pPr>
    </w:lvl>
    <w:lvl w:ilvl="7" w:tplc="50F400A6" w:tentative="1">
      <w:start w:val="1"/>
      <w:numFmt w:val="lowerLetter"/>
      <w:lvlText w:val="%8."/>
      <w:lvlJc w:val="left"/>
      <w:pPr>
        <w:ind w:left="5760" w:hanging="360"/>
      </w:pPr>
    </w:lvl>
    <w:lvl w:ilvl="8" w:tplc="5AF85B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EF56439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86808D0" w:tentative="1">
      <w:start w:val="1"/>
      <w:numFmt w:val="lowerLetter"/>
      <w:lvlText w:val="%2."/>
      <w:lvlJc w:val="left"/>
      <w:pPr>
        <w:ind w:left="1440" w:hanging="360"/>
      </w:pPr>
    </w:lvl>
    <w:lvl w:ilvl="2" w:tplc="92788702" w:tentative="1">
      <w:start w:val="1"/>
      <w:numFmt w:val="lowerRoman"/>
      <w:lvlText w:val="%3."/>
      <w:lvlJc w:val="right"/>
      <w:pPr>
        <w:ind w:left="2160" w:hanging="180"/>
      </w:pPr>
    </w:lvl>
    <w:lvl w:ilvl="3" w:tplc="E39C7E06" w:tentative="1">
      <w:start w:val="1"/>
      <w:numFmt w:val="decimal"/>
      <w:lvlText w:val="%4."/>
      <w:lvlJc w:val="left"/>
      <w:pPr>
        <w:ind w:left="2880" w:hanging="360"/>
      </w:pPr>
    </w:lvl>
    <w:lvl w:ilvl="4" w:tplc="3B34A0E2" w:tentative="1">
      <w:start w:val="1"/>
      <w:numFmt w:val="lowerLetter"/>
      <w:lvlText w:val="%5."/>
      <w:lvlJc w:val="left"/>
      <w:pPr>
        <w:ind w:left="3600" w:hanging="360"/>
      </w:pPr>
    </w:lvl>
    <w:lvl w:ilvl="5" w:tplc="92E4AA88" w:tentative="1">
      <w:start w:val="1"/>
      <w:numFmt w:val="lowerRoman"/>
      <w:lvlText w:val="%6."/>
      <w:lvlJc w:val="right"/>
      <w:pPr>
        <w:ind w:left="4320" w:hanging="180"/>
      </w:pPr>
    </w:lvl>
    <w:lvl w:ilvl="6" w:tplc="9C2839AC" w:tentative="1">
      <w:start w:val="1"/>
      <w:numFmt w:val="decimal"/>
      <w:lvlText w:val="%7."/>
      <w:lvlJc w:val="left"/>
      <w:pPr>
        <w:ind w:left="5040" w:hanging="360"/>
      </w:pPr>
    </w:lvl>
    <w:lvl w:ilvl="7" w:tplc="E2F8EA10" w:tentative="1">
      <w:start w:val="1"/>
      <w:numFmt w:val="lowerLetter"/>
      <w:lvlText w:val="%8."/>
      <w:lvlJc w:val="left"/>
      <w:pPr>
        <w:ind w:left="5760" w:hanging="360"/>
      </w:pPr>
    </w:lvl>
    <w:lvl w:ilvl="8" w:tplc="03F077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E68E52A8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4DE0D83E" w:tentative="1">
      <w:start w:val="1"/>
      <w:numFmt w:val="lowerLetter"/>
      <w:lvlText w:val="%2."/>
      <w:lvlJc w:val="left"/>
      <w:pPr>
        <w:ind w:left="1364" w:hanging="360"/>
      </w:pPr>
    </w:lvl>
    <w:lvl w:ilvl="2" w:tplc="401CDA4A" w:tentative="1">
      <w:start w:val="1"/>
      <w:numFmt w:val="lowerRoman"/>
      <w:lvlText w:val="%3."/>
      <w:lvlJc w:val="right"/>
      <w:pPr>
        <w:ind w:left="2084" w:hanging="180"/>
      </w:pPr>
    </w:lvl>
    <w:lvl w:ilvl="3" w:tplc="C28E45FE" w:tentative="1">
      <w:start w:val="1"/>
      <w:numFmt w:val="decimal"/>
      <w:lvlText w:val="%4."/>
      <w:lvlJc w:val="left"/>
      <w:pPr>
        <w:ind w:left="2804" w:hanging="360"/>
      </w:pPr>
    </w:lvl>
    <w:lvl w:ilvl="4" w:tplc="AB3498E4" w:tentative="1">
      <w:start w:val="1"/>
      <w:numFmt w:val="lowerLetter"/>
      <w:lvlText w:val="%5."/>
      <w:lvlJc w:val="left"/>
      <w:pPr>
        <w:ind w:left="3524" w:hanging="360"/>
      </w:pPr>
    </w:lvl>
    <w:lvl w:ilvl="5" w:tplc="EC6C7DF0" w:tentative="1">
      <w:start w:val="1"/>
      <w:numFmt w:val="lowerRoman"/>
      <w:lvlText w:val="%6."/>
      <w:lvlJc w:val="right"/>
      <w:pPr>
        <w:ind w:left="4244" w:hanging="180"/>
      </w:pPr>
    </w:lvl>
    <w:lvl w:ilvl="6" w:tplc="CB6ECCC0" w:tentative="1">
      <w:start w:val="1"/>
      <w:numFmt w:val="decimal"/>
      <w:lvlText w:val="%7."/>
      <w:lvlJc w:val="left"/>
      <w:pPr>
        <w:ind w:left="4964" w:hanging="360"/>
      </w:pPr>
    </w:lvl>
    <w:lvl w:ilvl="7" w:tplc="57888116" w:tentative="1">
      <w:start w:val="1"/>
      <w:numFmt w:val="lowerLetter"/>
      <w:lvlText w:val="%8."/>
      <w:lvlJc w:val="left"/>
      <w:pPr>
        <w:ind w:left="5684" w:hanging="360"/>
      </w:pPr>
    </w:lvl>
    <w:lvl w:ilvl="8" w:tplc="8604A7D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79BA707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2C0433E" w:tentative="1">
      <w:start w:val="1"/>
      <w:numFmt w:val="lowerLetter"/>
      <w:lvlText w:val="%2."/>
      <w:lvlJc w:val="left"/>
      <w:pPr>
        <w:ind w:left="1440" w:hanging="360"/>
      </w:pPr>
    </w:lvl>
    <w:lvl w:ilvl="2" w:tplc="2A9C244E" w:tentative="1">
      <w:start w:val="1"/>
      <w:numFmt w:val="lowerRoman"/>
      <w:lvlText w:val="%3."/>
      <w:lvlJc w:val="right"/>
      <w:pPr>
        <w:ind w:left="2160" w:hanging="180"/>
      </w:pPr>
    </w:lvl>
    <w:lvl w:ilvl="3" w:tplc="52005420" w:tentative="1">
      <w:start w:val="1"/>
      <w:numFmt w:val="decimal"/>
      <w:lvlText w:val="%4."/>
      <w:lvlJc w:val="left"/>
      <w:pPr>
        <w:ind w:left="2880" w:hanging="360"/>
      </w:pPr>
    </w:lvl>
    <w:lvl w:ilvl="4" w:tplc="E6EEDF72" w:tentative="1">
      <w:start w:val="1"/>
      <w:numFmt w:val="lowerLetter"/>
      <w:lvlText w:val="%5."/>
      <w:lvlJc w:val="left"/>
      <w:pPr>
        <w:ind w:left="3600" w:hanging="360"/>
      </w:pPr>
    </w:lvl>
    <w:lvl w:ilvl="5" w:tplc="C0CCD5BE" w:tentative="1">
      <w:start w:val="1"/>
      <w:numFmt w:val="lowerRoman"/>
      <w:lvlText w:val="%6."/>
      <w:lvlJc w:val="right"/>
      <w:pPr>
        <w:ind w:left="4320" w:hanging="180"/>
      </w:pPr>
    </w:lvl>
    <w:lvl w:ilvl="6" w:tplc="5D920DA4" w:tentative="1">
      <w:start w:val="1"/>
      <w:numFmt w:val="decimal"/>
      <w:lvlText w:val="%7."/>
      <w:lvlJc w:val="left"/>
      <w:pPr>
        <w:ind w:left="5040" w:hanging="360"/>
      </w:pPr>
    </w:lvl>
    <w:lvl w:ilvl="7" w:tplc="C982F570" w:tentative="1">
      <w:start w:val="1"/>
      <w:numFmt w:val="lowerLetter"/>
      <w:lvlText w:val="%8."/>
      <w:lvlJc w:val="left"/>
      <w:pPr>
        <w:ind w:left="5760" w:hanging="360"/>
      </w:pPr>
    </w:lvl>
    <w:lvl w:ilvl="8" w:tplc="94F644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725060132">
    <w:abstractNumId w:val="20"/>
  </w:num>
  <w:num w:numId="2" w16cid:durableId="601037936">
    <w:abstractNumId w:val="7"/>
  </w:num>
  <w:num w:numId="3" w16cid:durableId="1530022090">
    <w:abstractNumId w:val="11"/>
  </w:num>
  <w:num w:numId="4" w16cid:durableId="1633756360">
    <w:abstractNumId w:val="28"/>
  </w:num>
  <w:num w:numId="5" w16cid:durableId="1987466972">
    <w:abstractNumId w:val="0"/>
  </w:num>
  <w:num w:numId="6" w16cid:durableId="1327512377">
    <w:abstractNumId w:val="12"/>
  </w:num>
  <w:num w:numId="7" w16cid:durableId="158162558">
    <w:abstractNumId w:val="29"/>
  </w:num>
  <w:num w:numId="8" w16cid:durableId="10184945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60513430">
    <w:abstractNumId w:val="1"/>
  </w:num>
  <w:num w:numId="10" w16cid:durableId="1413048255">
    <w:abstractNumId w:val="0"/>
    <w:lvlOverride w:ilvl="0">
      <w:startOverride w:val="1"/>
    </w:lvlOverride>
  </w:num>
  <w:num w:numId="11" w16cid:durableId="19720536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11481580">
    <w:abstractNumId w:val="7"/>
  </w:num>
  <w:num w:numId="13" w16cid:durableId="426000278">
    <w:abstractNumId w:val="28"/>
  </w:num>
  <w:num w:numId="14" w16cid:durableId="4271910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98409658">
    <w:abstractNumId w:val="21"/>
  </w:num>
  <w:num w:numId="16" w16cid:durableId="15827115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313494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021579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7642318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51139822">
    <w:abstractNumId w:val="25"/>
  </w:num>
  <w:num w:numId="21" w16cid:durableId="1313369671">
    <w:abstractNumId w:val="9"/>
  </w:num>
  <w:num w:numId="22" w16cid:durableId="1416628792">
    <w:abstractNumId w:val="32"/>
  </w:num>
  <w:num w:numId="23" w16cid:durableId="2022389759">
    <w:abstractNumId w:val="35"/>
  </w:num>
  <w:num w:numId="24" w16cid:durableId="173153167">
    <w:abstractNumId w:val="33"/>
  </w:num>
  <w:num w:numId="25" w16cid:durableId="241643304">
    <w:abstractNumId w:val="13"/>
  </w:num>
  <w:num w:numId="26" w16cid:durableId="1549684799">
    <w:abstractNumId w:val="34"/>
  </w:num>
  <w:num w:numId="27" w16cid:durableId="1593472652">
    <w:abstractNumId w:val="8"/>
  </w:num>
  <w:num w:numId="28" w16cid:durableId="1663846850">
    <w:abstractNumId w:val="31"/>
  </w:num>
  <w:num w:numId="29" w16cid:durableId="394397604">
    <w:abstractNumId w:val="17"/>
  </w:num>
  <w:num w:numId="30" w16cid:durableId="535894798">
    <w:abstractNumId w:val="2"/>
  </w:num>
  <w:num w:numId="31" w16cid:durableId="954098529">
    <w:abstractNumId w:val="26"/>
  </w:num>
  <w:num w:numId="32" w16cid:durableId="1938321028">
    <w:abstractNumId w:val="18"/>
  </w:num>
  <w:num w:numId="33" w16cid:durableId="339939982">
    <w:abstractNumId w:val="16"/>
  </w:num>
  <w:num w:numId="34" w16cid:durableId="159196373">
    <w:abstractNumId w:val="3"/>
  </w:num>
  <w:num w:numId="35" w16cid:durableId="1308634023">
    <w:abstractNumId w:val="4"/>
  </w:num>
  <w:num w:numId="36" w16cid:durableId="1338191690">
    <w:abstractNumId w:val="15"/>
  </w:num>
  <w:num w:numId="37" w16cid:durableId="837884153">
    <w:abstractNumId w:val="10"/>
  </w:num>
  <w:num w:numId="38" w16cid:durableId="2092923859">
    <w:abstractNumId w:val="14"/>
  </w:num>
  <w:num w:numId="39" w16cid:durableId="1777870767">
    <w:abstractNumId w:val="23"/>
  </w:num>
  <w:num w:numId="40" w16cid:durableId="1326663797">
    <w:abstractNumId w:val="30"/>
  </w:num>
  <w:num w:numId="41" w16cid:durableId="65301275">
    <w:abstractNumId w:val="19"/>
  </w:num>
  <w:num w:numId="42" w16cid:durableId="554387775">
    <w:abstractNumId w:val="24"/>
  </w:num>
  <w:num w:numId="43" w16cid:durableId="9258551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041E3"/>
    <w:rsid w:val="00004646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B1C76"/>
    <w:rsid w:val="000D2ACE"/>
    <w:rsid w:val="000D48C7"/>
    <w:rsid w:val="000E590A"/>
    <w:rsid w:val="000F0ED6"/>
    <w:rsid w:val="00106B93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6C01"/>
    <w:rsid w:val="00167EBD"/>
    <w:rsid w:val="00170495"/>
    <w:rsid w:val="0017073D"/>
    <w:rsid w:val="00174F50"/>
    <w:rsid w:val="00182DFB"/>
    <w:rsid w:val="00183882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33505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1A66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7E0"/>
    <w:rsid w:val="00407E8B"/>
    <w:rsid w:val="00410F88"/>
    <w:rsid w:val="00412FA3"/>
    <w:rsid w:val="00424E1E"/>
    <w:rsid w:val="004260C8"/>
    <w:rsid w:val="0042721F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4E67"/>
    <w:rsid w:val="004629F7"/>
    <w:rsid w:val="00462F1D"/>
    <w:rsid w:val="00463414"/>
    <w:rsid w:val="004660B7"/>
    <w:rsid w:val="004744E4"/>
    <w:rsid w:val="0047592E"/>
    <w:rsid w:val="00475C05"/>
    <w:rsid w:val="0048249A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2F50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076B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1A87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A1C92"/>
    <w:rsid w:val="008A1F2F"/>
    <w:rsid w:val="008A6644"/>
    <w:rsid w:val="008C1ADC"/>
    <w:rsid w:val="008D0999"/>
    <w:rsid w:val="008D24A1"/>
    <w:rsid w:val="008D4CDD"/>
    <w:rsid w:val="008D6C6D"/>
    <w:rsid w:val="008E0E30"/>
    <w:rsid w:val="008F0ECD"/>
    <w:rsid w:val="008F3829"/>
    <w:rsid w:val="008F3A53"/>
    <w:rsid w:val="009027DD"/>
    <w:rsid w:val="00915ACE"/>
    <w:rsid w:val="009205B3"/>
    <w:rsid w:val="009211AF"/>
    <w:rsid w:val="0092516C"/>
    <w:rsid w:val="00927645"/>
    <w:rsid w:val="00931C3E"/>
    <w:rsid w:val="00937D53"/>
    <w:rsid w:val="0094793C"/>
    <w:rsid w:val="0095682E"/>
    <w:rsid w:val="00961CF2"/>
    <w:rsid w:val="00963AE4"/>
    <w:rsid w:val="009659DC"/>
    <w:rsid w:val="00972C37"/>
    <w:rsid w:val="00977D75"/>
    <w:rsid w:val="00981E45"/>
    <w:rsid w:val="00983692"/>
    <w:rsid w:val="009837AA"/>
    <w:rsid w:val="00983A74"/>
    <w:rsid w:val="0098520A"/>
    <w:rsid w:val="00994C19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140"/>
    <w:rsid w:val="00A84D76"/>
    <w:rsid w:val="00A90BE2"/>
    <w:rsid w:val="00A95D3A"/>
    <w:rsid w:val="00A968BD"/>
    <w:rsid w:val="00A974C3"/>
    <w:rsid w:val="00A977DB"/>
    <w:rsid w:val="00AA04D6"/>
    <w:rsid w:val="00AA12B0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1C7F"/>
    <w:rsid w:val="00C64119"/>
    <w:rsid w:val="00C65E8B"/>
    <w:rsid w:val="00C66B83"/>
    <w:rsid w:val="00C70BC0"/>
    <w:rsid w:val="00C72C82"/>
    <w:rsid w:val="00C83CCC"/>
    <w:rsid w:val="00C8481A"/>
    <w:rsid w:val="00C85E95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CF35E7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2C5"/>
    <w:rsid w:val="00DB355E"/>
    <w:rsid w:val="00DB624A"/>
    <w:rsid w:val="00DB68D6"/>
    <w:rsid w:val="00DB7917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4E6B"/>
    <w:rsid w:val="00E05BEA"/>
    <w:rsid w:val="00E065D9"/>
    <w:rsid w:val="00E207F1"/>
    <w:rsid w:val="00E23AB9"/>
    <w:rsid w:val="00E2496C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EF79A4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C2C90E7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A821F-B122-4501-9FCE-CAC2A2F4D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523</Words>
  <Characters>2594</Characters>
  <Application>Microsoft Office Word</Application>
  <DocSecurity>0</DocSecurity>
  <Lines>144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Coordenadoria secretaria</cp:lastModifiedBy>
  <cp:revision>16</cp:revision>
  <cp:lastPrinted>2023-04-12T14:04:00Z</cp:lastPrinted>
  <dcterms:created xsi:type="dcterms:W3CDTF">2024-03-12T13:59:00Z</dcterms:created>
  <dcterms:modified xsi:type="dcterms:W3CDTF">2026-10-13T13:13:00Z</dcterms:modified>
</cp:coreProperties>
</file>