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194/2026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13 de outubro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5DCCCA4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42A39C39" w14:textId="77777777" w:rsidR="001663CC" w:rsidRDefault="001663CC" w:rsidP="001663CC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19AD1F16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218E4372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9BE2595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</w:p>
    <w:p w14:paraId="3EB4B5AC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</w:p>
    <w:p w14:paraId="35AA5A95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</w:p>
    <w:p w14:paraId="6361CA76" w14:textId="77777777" w:rsidR="001663CC" w:rsidRDefault="001663CC" w:rsidP="001663CC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39A103E2" w14:textId="77777777" w:rsidR="001663CC" w:rsidRDefault="001663CC" w:rsidP="001663CC">
      <w:pPr>
        <w:tabs>
          <w:tab w:val="left" w:pos="4820"/>
        </w:tabs>
        <w:rPr>
          <w:iCs/>
        </w:rPr>
      </w:pPr>
    </w:p>
    <w:p w14:paraId="711EC7F8" w14:textId="77777777" w:rsidR="001663CC" w:rsidRDefault="001663CC" w:rsidP="001663CC">
      <w:pPr>
        <w:tabs>
          <w:tab w:val="left" w:pos="4820"/>
        </w:tabs>
        <w:rPr>
          <w:iCs/>
        </w:rPr>
      </w:pPr>
    </w:p>
    <w:p w14:paraId="44EA7140" w14:textId="77777777" w:rsidR="001663CC" w:rsidRDefault="001663CC" w:rsidP="001663CC">
      <w:pPr>
        <w:tabs>
          <w:tab w:val="left" w:pos="4820"/>
        </w:tabs>
        <w:rPr>
          <w:iCs/>
        </w:rPr>
      </w:pPr>
    </w:p>
    <w:p w14:paraId="71077D56" w14:textId="77777777" w:rsidR="001663CC" w:rsidRDefault="001663CC" w:rsidP="001663CC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47604B52" w14:textId="77777777" w:rsidR="001663CC" w:rsidRDefault="001663CC" w:rsidP="001663CC">
      <w:pPr>
        <w:tabs>
          <w:tab w:val="left" w:pos="4820"/>
        </w:tabs>
        <w:ind w:firstLine="1418"/>
        <w:jc w:val="both"/>
        <w:rPr>
          <w:iCs/>
        </w:rPr>
      </w:pPr>
    </w:p>
    <w:p w14:paraId="54366506" w14:textId="77777777" w:rsidR="001663CC" w:rsidRDefault="001663CC" w:rsidP="001663CC">
      <w:pPr>
        <w:tabs>
          <w:tab w:val="left" w:pos="4820"/>
        </w:tabs>
        <w:ind w:firstLine="1418"/>
        <w:jc w:val="both"/>
        <w:rPr>
          <w:iCs/>
        </w:rPr>
      </w:pPr>
    </w:p>
    <w:p w14:paraId="45CE8806" w14:textId="77777777" w:rsidR="001663CC" w:rsidRDefault="001663CC" w:rsidP="001663CC">
      <w:pPr>
        <w:tabs>
          <w:tab w:val="left" w:pos="4820"/>
        </w:tabs>
        <w:ind w:firstLine="1418"/>
        <w:jc w:val="both"/>
        <w:rPr>
          <w:iCs/>
        </w:rPr>
      </w:pPr>
    </w:p>
    <w:p w14:paraId="1F4516CA" w14:textId="26E943E9" w:rsidR="001663CC" w:rsidRDefault="001663CC" w:rsidP="001663CC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1</w:t>
      </w:r>
      <w:r>
        <w:rPr>
          <w:rStyle w:val="Forte"/>
          <w:b w:val="0"/>
          <w:bCs w:val="0"/>
        </w:rPr>
        <w:t>30</w:t>
      </w:r>
      <w:r>
        <w:rPr>
          <w:rStyle w:val="Forte"/>
          <w:b w:val="0"/>
          <w:bCs w:val="0"/>
        </w:rPr>
        <w:t>/</w:t>
      </w:r>
      <w:proofErr w:type="gramStart"/>
      <w:r>
        <w:rPr>
          <w:rStyle w:val="Forte"/>
          <w:b w:val="0"/>
          <w:bCs w:val="0"/>
        </w:rPr>
        <w:t xml:space="preserve">2026 </w:t>
      </w:r>
      <w:r>
        <w:rPr>
          <w:rStyle w:val="Forte"/>
          <w:b w:val="0"/>
          <w:bCs w:val="0"/>
        </w:rPr>
        <w:t>,</w:t>
      </w:r>
      <w:proofErr w:type="gramEnd"/>
      <w:r>
        <w:rPr>
          <w:rStyle w:val="Forte"/>
          <w:b w:val="0"/>
          <w:bCs w:val="0"/>
        </w:rPr>
        <w:t xml:space="preserve"> </w:t>
      </w:r>
      <w:r>
        <w:rPr>
          <w:rStyle w:val="Forte"/>
          <w:b w:val="0"/>
          <w:bCs w:val="0"/>
        </w:rPr>
        <w:t>1</w:t>
      </w:r>
      <w:r>
        <w:rPr>
          <w:rStyle w:val="Forte"/>
          <w:b w:val="0"/>
          <w:bCs w:val="0"/>
        </w:rPr>
        <w:t>31</w:t>
      </w:r>
      <w:r>
        <w:rPr>
          <w:rStyle w:val="Forte"/>
          <w:b w:val="0"/>
          <w:bCs w:val="0"/>
        </w:rPr>
        <w:t>/2026</w:t>
      </w:r>
      <w:r>
        <w:t xml:space="preserve"> e 132/2026,</w:t>
      </w:r>
      <w:r>
        <w:t xml:space="preserve"> cujos projetos tramitaram e foram aprovados na 3</w:t>
      </w:r>
      <w:r>
        <w:t>4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 xml:space="preserve">da Câmara Municipal de Sorriso, realizada em </w:t>
      </w:r>
      <w:r>
        <w:t>13</w:t>
      </w:r>
      <w:r>
        <w:t xml:space="preserve"> de outubro de 2026.</w:t>
      </w:r>
    </w:p>
    <w:p w14:paraId="3887F73C" w14:textId="77777777" w:rsidR="001663CC" w:rsidRDefault="001663CC" w:rsidP="001663CC">
      <w:pPr>
        <w:tabs>
          <w:tab w:val="left" w:pos="4820"/>
        </w:tabs>
        <w:ind w:firstLine="1418"/>
        <w:jc w:val="both"/>
        <w:rPr>
          <w:iCs/>
        </w:rPr>
      </w:pPr>
    </w:p>
    <w:p w14:paraId="532486F2" w14:textId="77777777" w:rsidR="001663CC" w:rsidRDefault="001663CC" w:rsidP="001663CC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3B59DD10" w14:textId="77777777" w:rsidR="001663CC" w:rsidRDefault="001663CC" w:rsidP="001663CC">
      <w:pPr>
        <w:tabs>
          <w:tab w:val="left" w:pos="4820"/>
        </w:tabs>
        <w:jc w:val="both"/>
        <w:rPr>
          <w:iCs/>
        </w:rPr>
      </w:pPr>
    </w:p>
    <w:p w14:paraId="01827EEA" w14:textId="77777777" w:rsidR="001663CC" w:rsidRDefault="001663CC" w:rsidP="001663CC">
      <w:pPr>
        <w:tabs>
          <w:tab w:val="left" w:pos="1418"/>
        </w:tabs>
        <w:jc w:val="both"/>
        <w:rPr>
          <w:iCs/>
        </w:rPr>
      </w:pPr>
    </w:p>
    <w:p w14:paraId="064B9128" w14:textId="77777777" w:rsidR="001663CC" w:rsidRDefault="001663CC" w:rsidP="001663CC">
      <w:pPr>
        <w:tabs>
          <w:tab w:val="left" w:pos="1418"/>
        </w:tabs>
        <w:jc w:val="both"/>
        <w:rPr>
          <w:iCs/>
        </w:rPr>
      </w:pPr>
    </w:p>
    <w:p w14:paraId="191918D1" w14:textId="1C0C5D36" w:rsidR="002A1E6C" w:rsidRDefault="001663CC" w:rsidP="001663C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68F1E" w14:textId="77777777" w:rsidR="000424DB" w:rsidRDefault="000424DB">
      <w:r>
        <w:separator/>
      </w:r>
    </w:p>
  </w:endnote>
  <w:endnote w:type="continuationSeparator" w:id="0">
    <w:p w14:paraId="297AED38" w14:textId="77777777" w:rsidR="000424DB" w:rsidRDefault="00042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57DF0" w14:textId="77777777" w:rsidR="000424DB" w:rsidRDefault="000424DB">
      <w:r>
        <w:separator/>
      </w:r>
    </w:p>
  </w:footnote>
  <w:footnote w:type="continuationSeparator" w:id="0">
    <w:p w14:paraId="1C165BDF" w14:textId="77777777" w:rsidR="000424DB" w:rsidRDefault="00042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1C419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38862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8020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C6E9210" w:tentative="1">
      <w:start w:val="1"/>
      <w:numFmt w:val="lowerLetter"/>
      <w:lvlText w:val="%2."/>
      <w:lvlJc w:val="left"/>
      <w:pPr>
        <w:ind w:left="1440" w:hanging="360"/>
      </w:pPr>
    </w:lvl>
    <w:lvl w:ilvl="2" w:tplc="F260EFDC" w:tentative="1">
      <w:start w:val="1"/>
      <w:numFmt w:val="lowerRoman"/>
      <w:lvlText w:val="%3."/>
      <w:lvlJc w:val="right"/>
      <w:pPr>
        <w:ind w:left="2160" w:hanging="180"/>
      </w:pPr>
    </w:lvl>
    <w:lvl w:ilvl="3" w:tplc="7B8E7C10" w:tentative="1">
      <w:start w:val="1"/>
      <w:numFmt w:val="decimal"/>
      <w:lvlText w:val="%4."/>
      <w:lvlJc w:val="left"/>
      <w:pPr>
        <w:ind w:left="2880" w:hanging="360"/>
      </w:pPr>
    </w:lvl>
    <w:lvl w:ilvl="4" w:tplc="E6969240" w:tentative="1">
      <w:start w:val="1"/>
      <w:numFmt w:val="lowerLetter"/>
      <w:lvlText w:val="%5."/>
      <w:lvlJc w:val="left"/>
      <w:pPr>
        <w:ind w:left="3600" w:hanging="360"/>
      </w:pPr>
    </w:lvl>
    <w:lvl w:ilvl="5" w:tplc="44667C34" w:tentative="1">
      <w:start w:val="1"/>
      <w:numFmt w:val="lowerRoman"/>
      <w:lvlText w:val="%6."/>
      <w:lvlJc w:val="right"/>
      <w:pPr>
        <w:ind w:left="4320" w:hanging="180"/>
      </w:pPr>
    </w:lvl>
    <w:lvl w:ilvl="6" w:tplc="48987900" w:tentative="1">
      <w:start w:val="1"/>
      <w:numFmt w:val="decimal"/>
      <w:lvlText w:val="%7."/>
      <w:lvlJc w:val="left"/>
      <w:pPr>
        <w:ind w:left="5040" w:hanging="360"/>
      </w:pPr>
    </w:lvl>
    <w:lvl w:ilvl="7" w:tplc="806AF358" w:tentative="1">
      <w:start w:val="1"/>
      <w:numFmt w:val="lowerLetter"/>
      <w:lvlText w:val="%8."/>
      <w:lvlJc w:val="left"/>
      <w:pPr>
        <w:ind w:left="5760" w:hanging="360"/>
      </w:pPr>
    </w:lvl>
    <w:lvl w:ilvl="8" w:tplc="1C86B1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EB4079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5245512" w:tentative="1">
      <w:start w:val="1"/>
      <w:numFmt w:val="lowerLetter"/>
      <w:lvlText w:val="%2."/>
      <w:lvlJc w:val="left"/>
      <w:pPr>
        <w:ind w:left="1440" w:hanging="360"/>
      </w:pPr>
    </w:lvl>
    <w:lvl w:ilvl="2" w:tplc="11D0AAA0" w:tentative="1">
      <w:start w:val="1"/>
      <w:numFmt w:val="lowerRoman"/>
      <w:lvlText w:val="%3."/>
      <w:lvlJc w:val="right"/>
      <w:pPr>
        <w:ind w:left="2160" w:hanging="180"/>
      </w:pPr>
    </w:lvl>
    <w:lvl w:ilvl="3" w:tplc="6E0C446C" w:tentative="1">
      <w:start w:val="1"/>
      <w:numFmt w:val="decimal"/>
      <w:lvlText w:val="%4."/>
      <w:lvlJc w:val="left"/>
      <w:pPr>
        <w:ind w:left="2880" w:hanging="360"/>
      </w:pPr>
    </w:lvl>
    <w:lvl w:ilvl="4" w:tplc="5148A6EE" w:tentative="1">
      <w:start w:val="1"/>
      <w:numFmt w:val="lowerLetter"/>
      <w:lvlText w:val="%5."/>
      <w:lvlJc w:val="left"/>
      <w:pPr>
        <w:ind w:left="3600" w:hanging="360"/>
      </w:pPr>
    </w:lvl>
    <w:lvl w:ilvl="5" w:tplc="95346F32" w:tentative="1">
      <w:start w:val="1"/>
      <w:numFmt w:val="lowerRoman"/>
      <w:lvlText w:val="%6."/>
      <w:lvlJc w:val="right"/>
      <w:pPr>
        <w:ind w:left="4320" w:hanging="180"/>
      </w:pPr>
    </w:lvl>
    <w:lvl w:ilvl="6" w:tplc="70B8AF04" w:tentative="1">
      <w:start w:val="1"/>
      <w:numFmt w:val="decimal"/>
      <w:lvlText w:val="%7."/>
      <w:lvlJc w:val="left"/>
      <w:pPr>
        <w:ind w:left="5040" w:hanging="360"/>
      </w:pPr>
    </w:lvl>
    <w:lvl w:ilvl="7" w:tplc="C5420D30" w:tentative="1">
      <w:start w:val="1"/>
      <w:numFmt w:val="lowerLetter"/>
      <w:lvlText w:val="%8."/>
      <w:lvlJc w:val="left"/>
      <w:pPr>
        <w:ind w:left="5760" w:hanging="360"/>
      </w:pPr>
    </w:lvl>
    <w:lvl w:ilvl="8" w:tplc="38043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602001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D3A8120" w:tentative="1">
      <w:start w:val="1"/>
      <w:numFmt w:val="lowerLetter"/>
      <w:lvlText w:val="%2."/>
      <w:lvlJc w:val="left"/>
      <w:pPr>
        <w:ind w:left="1440" w:hanging="360"/>
      </w:pPr>
    </w:lvl>
    <w:lvl w:ilvl="2" w:tplc="2DC8A104" w:tentative="1">
      <w:start w:val="1"/>
      <w:numFmt w:val="lowerRoman"/>
      <w:lvlText w:val="%3."/>
      <w:lvlJc w:val="right"/>
      <w:pPr>
        <w:ind w:left="2160" w:hanging="180"/>
      </w:pPr>
    </w:lvl>
    <w:lvl w:ilvl="3" w:tplc="C07030F2" w:tentative="1">
      <w:start w:val="1"/>
      <w:numFmt w:val="decimal"/>
      <w:lvlText w:val="%4."/>
      <w:lvlJc w:val="left"/>
      <w:pPr>
        <w:ind w:left="2880" w:hanging="360"/>
      </w:pPr>
    </w:lvl>
    <w:lvl w:ilvl="4" w:tplc="3EE2DA44" w:tentative="1">
      <w:start w:val="1"/>
      <w:numFmt w:val="lowerLetter"/>
      <w:lvlText w:val="%5."/>
      <w:lvlJc w:val="left"/>
      <w:pPr>
        <w:ind w:left="3600" w:hanging="360"/>
      </w:pPr>
    </w:lvl>
    <w:lvl w:ilvl="5" w:tplc="F3ACB91E" w:tentative="1">
      <w:start w:val="1"/>
      <w:numFmt w:val="lowerRoman"/>
      <w:lvlText w:val="%6."/>
      <w:lvlJc w:val="right"/>
      <w:pPr>
        <w:ind w:left="4320" w:hanging="180"/>
      </w:pPr>
    </w:lvl>
    <w:lvl w:ilvl="6" w:tplc="4394DF42" w:tentative="1">
      <w:start w:val="1"/>
      <w:numFmt w:val="decimal"/>
      <w:lvlText w:val="%7."/>
      <w:lvlJc w:val="left"/>
      <w:pPr>
        <w:ind w:left="5040" w:hanging="360"/>
      </w:pPr>
    </w:lvl>
    <w:lvl w:ilvl="7" w:tplc="A5C60AC6" w:tentative="1">
      <w:start w:val="1"/>
      <w:numFmt w:val="lowerLetter"/>
      <w:lvlText w:val="%8."/>
      <w:lvlJc w:val="left"/>
      <w:pPr>
        <w:ind w:left="5760" w:hanging="360"/>
      </w:pPr>
    </w:lvl>
    <w:lvl w:ilvl="8" w:tplc="B386A3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128621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1B862A4" w:tentative="1">
      <w:start w:val="1"/>
      <w:numFmt w:val="lowerLetter"/>
      <w:lvlText w:val="%2."/>
      <w:lvlJc w:val="left"/>
      <w:pPr>
        <w:ind w:left="1440" w:hanging="360"/>
      </w:pPr>
    </w:lvl>
    <w:lvl w:ilvl="2" w:tplc="AC9C85F0" w:tentative="1">
      <w:start w:val="1"/>
      <w:numFmt w:val="lowerRoman"/>
      <w:lvlText w:val="%3."/>
      <w:lvlJc w:val="right"/>
      <w:pPr>
        <w:ind w:left="2160" w:hanging="180"/>
      </w:pPr>
    </w:lvl>
    <w:lvl w:ilvl="3" w:tplc="ACC4617E" w:tentative="1">
      <w:start w:val="1"/>
      <w:numFmt w:val="decimal"/>
      <w:lvlText w:val="%4."/>
      <w:lvlJc w:val="left"/>
      <w:pPr>
        <w:ind w:left="2880" w:hanging="360"/>
      </w:pPr>
    </w:lvl>
    <w:lvl w:ilvl="4" w:tplc="BD6C4968" w:tentative="1">
      <w:start w:val="1"/>
      <w:numFmt w:val="lowerLetter"/>
      <w:lvlText w:val="%5."/>
      <w:lvlJc w:val="left"/>
      <w:pPr>
        <w:ind w:left="3600" w:hanging="360"/>
      </w:pPr>
    </w:lvl>
    <w:lvl w:ilvl="5" w:tplc="B1E64B94" w:tentative="1">
      <w:start w:val="1"/>
      <w:numFmt w:val="lowerRoman"/>
      <w:lvlText w:val="%6."/>
      <w:lvlJc w:val="right"/>
      <w:pPr>
        <w:ind w:left="4320" w:hanging="180"/>
      </w:pPr>
    </w:lvl>
    <w:lvl w:ilvl="6" w:tplc="C0369186" w:tentative="1">
      <w:start w:val="1"/>
      <w:numFmt w:val="decimal"/>
      <w:lvlText w:val="%7."/>
      <w:lvlJc w:val="left"/>
      <w:pPr>
        <w:ind w:left="5040" w:hanging="360"/>
      </w:pPr>
    </w:lvl>
    <w:lvl w:ilvl="7" w:tplc="6F686DE2" w:tentative="1">
      <w:start w:val="1"/>
      <w:numFmt w:val="lowerLetter"/>
      <w:lvlText w:val="%8."/>
      <w:lvlJc w:val="left"/>
      <w:pPr>
        <w:ind w:left="5760" w:hanging="360"/>
      </w:pPr>
    </w:lvl>
    <w:lvl w:ilvl="8" w:tplc="F1E23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BEA1F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4835F2" w:tentative="1">
      <w:start w:val="1"/>
      <w:numFmt w:val="lowerLetter"/>
      <w:lvlText w:val="%2."/>
      <w:lvlJc w:val="left"/>
      <w:pPr>
        <w:ind w:left="1440" w:hanging="360"/>
      </w:pPr>
    </w:lvl>
    <w:lvl w:ilvl="2" w:tplc="D7567AAE" w:tentative="1">
      <w:start w:val="1"/>
      <w:numFmt w:val="lowerRoman"/>
      <w:lvlText w:val="%3."/>
      <w:lvlJc w:val="right"/>
      <w:pPr>
        <w:ind w:left="2160" w:hanging="180"/>
      </w:pPr>
    </w:lvl>
    <w:lvl w:ilvl="3" w:tplc="EBACABB2" w:tentative="1">
      <w:start w:val="1"/>
      <w:numFmt w:val="decimal"/>
      <w:lvlText w:val="%4."/>
      <w:lvlJc w:val="left"/>
      <w:pPr>
        <w:ind w:left="2880" w:hanging="360"/>
      </w:pPr>
    </w:lvl>
    <w:lvl w:ilvl="4" w:tplc="3938A682" w:tentative="1">
      <w:start w:val="1"/>
      <w:numFmt w:val="lowerLetter"/>
      <w:lvlText w:val="%5."/>
      <w:lvlJc w:val="left"/>
      <w:pPr>
        <w:ind w:left="3600" w:hanging="360"/>
      </w:pPr>
    </w:lvl>
    <w:lvl w:ilvl="5" w:tplc="756E86A0" w:tentative="1">
      <w:start w:val="1"/>
      <w:numFmt w:val="lowerRoman"/>
      <w:lvlText w:val="%6."/>
      <w:lvlJc w:val="right"/>
      <w:pPr>
        <w:ind w:left="4320" w:hanging="180"/>
      </w:pPr>
    </w:lvl>
    <w:lvl w:ilvl="6" w:tplc="0D2A6EFC" w:tentative="1">
      <w:start w:val="1"/>
      <w:numFmt w:val="decimal"/>
      <w:lvlText w:val="%7."/>
      <w:lvlJc w:val="left"/>
      <w:pPr>
        <w:ind w:left="5040" w:hanging="360"/>
      </w:pPr>
    </w:lvl>
    <w:lvl w:ilvl="7" w:tplc="47CE027A" w:tentative="1">
      <w:start w:val="1"/>
      <w:numFmt w:val="lowerLetter"/>
      <w:lvlText w:val="%8."/>
      <w:lvlJc w:val="left"/>
      <w:pPr>
        <w:ind w:left="5760" w:hanging="360"/>
      </w:pPr>
    </w:lvl>
    <w:lvl w:ilvl="8" w:tplc="81A89D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BB8A2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2ACA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FCB3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069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841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F26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FEE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52EC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E617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F1EEE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563AFE" w:tentative="1">
      <w:start w:val="1"/>
      <w:numFmt w:val="lowerLetter"/>
      <w:lvlText w:val="%2."/>
      <w:lvlJc w:val="left"/>
      <w:pPr>
        <w:ind w:left="1440" w:hanging="360"/>
      </w:pPr>
    </w:lvl>
    <w:lvl w:ilvl="2" w:tplc="A25069E8" w:tentative="1">
      <w:start w:val="1"/>
      <w:numFmt w:val="lowerRoman"/>
      <w:lvlText w:val="%3."/>
      <w:lvlJc w:val="right"/>
      <w:pPr>
        <w:ind w:left="2160" w:hanging="180"/>
      </w:pPr>
    </w:lvl>
    <w:lvl w:ilvl="3" w:tplc="4C06D0B0" w:tentative="1">
      <w:start w:val="1"/>
      <w:numFmt w:val="decimal"/>
      <w:lvlText w:val="%4."/>
      <w:lvlJc w:val="left"/>
      <w:pPr>
        <w:ind w:left="2880" w:hanging="360"/>
      </w:pPr>
    </w:lvl>
    <w:lvl w:ilvl="4" w:tplc="8DB85048" w:tentative="1">
      <w:start w:val="1"/>
      <w:numFmt w:val="lowerLetter"/>
      <w:lvlText w:val="%5."/>
      <w:lvlJc w:val="left"/>
      <w:pPr>
        <w:ind w:left="3600" w:hanging="360"/>
      </w:pPr>
    </w:lvl>
    <w:lvl w:ilvl="5" w:tplc="39D2932A" w:tentative="1">
      <w:start w:val="1"/>
      <w:numFmt w:val="lowerRoman"/>
      <w:lvlText w:val="%6."/>
      <w:lvlJc w:val="right"/>
      <w:pPr>
        <w:ind w:left="4320" w:hanging="180"/>
      </w:pPr>
    </w:lvl>
    <w:lvl w:ilvl="6" w:tplc="514EA344" w:tentative="1">
      <w:start w:val="1"/>
      <w:numFmt w:val="decimal"/>
      <w:lvlText w:val="%7."/>
      <w:lvlJc w:val="left"/>
      <w:pPr>
        <w:ind w:left="5040" w:hanging="360"/>
      </w:pPr>
    </w:lvl>
    <w:lvl w:ilvl="7" w:tplc="08F89386" w:tentative="1">
      <w:start w:val="1"/>
      <w:numFmt w:val="lowerLetter"/>
      <w:lvlText w:val="%8."/>
      <w:lvlJc w:val="left"/>
      <w:pPr>
        <w:ind w:left="5760" w:hanging="360"/>
      </w:pPr>
    </w:lvl>
    <w:lvl w:ilvl="8" w:tplc="03868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5DF603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B64223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B44F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9620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34BE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E496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FA8E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229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D0F6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EA28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DC9E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0182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E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E2D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B4C17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8A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ED4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D1EF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462BBF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11E82D4">
      <w:start w:val="1"/>
      <w:numFmt w:val="lowerLetter"/>
      <w:lvlText w:val="%2."/>
      <w:lvlJc w:val="left"/>
      <w:pPr>
        <w:ind w:left="1364" w:hanging="360"/>
      </w:pPr>
    </w:lvl>
    <w:lvl w:ilvl="2" w:tplc="6BEEE362">
      <w:start w:val="1"/>
      <w:numFmt w:val="lowerRoman"/>
      <w:lvlText w:val="%3."/>
      <w:lvlJc w:val="right"/>
      <w:pPr>
        <w:ind w:left="2084" w:hanging="180"/>
      </w:pPr>
    </w:lvl>
    <w:lvl w:ilvl="3" w:tplc="D75A4D8C">
      <w:start w:val="1"/>
      <w:numFmt w:val="decimal"/>
      <w:lvlText w:val="%4."/>
      <w:lvlJc w:val="left"/>
      <w:pPr>
        <w:ind w:left="2804" w:hanging="360"/>
      </w:pPr>
    </w:lvl>
    <w:lvl w:ilvl="4" w:tplc="4D9229F8">
      <w:start w:val="1"/>
      <w:numFmt w:val="lowerLetter"/>
      <w:lvlText w:val="%5."/>
      <w:lvlJc w:val="left"/>
      <w:pPr>
        <w:ind w:left="3524" w:hanging="360"/>
      </w:pPr>
    </w:lvl>
    <w:lvl w:ilvl="5" w:tplc="675810AE">
      <w:start w:val="1"/>
      <w:numFmt w:val="lowerRoman"/>
      <w:lvlText w:val="%6."/>
      <w:lvlJc w:val="right"/>
      <w:pPr>
        <w:ind w:left="4244" w:hanging="180"/>
      </w:pPr>
    </w:lvl>
    <w:lvl w:ilvl="6" w:tplc="217A8E9E">
      <w:start w:val="1"/>
      <w:numFmt w:val="decimal"/>
      <w:lvlText w:val="%7."/>
      <w:lvlJc w:val="left"/>
      <w:pPr>
        <w:ind w:left="4964" w:hanging="360"/>
      </w:pPr>
    </w:lvl>
    <w:lvl w:ilvl="7" w:tplc="EDC8D5CA">
      <w:start w:val="1"/>
      <w:numFmt w:val="lowerLetter"/>
      <w:lvlText w:val="%8."/>
      <w:lvlJc w:val="left"/>
      <w:pPr>
        <w:ind w:left="5684" w:hanging="360"/>
      </w:pPr>
    </w:lvl>
    <w:lvl w:ilvl="8" w:tplc="4BFC7C8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3266D2F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59E8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5271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18A7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76BD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A659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3453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A4D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0A1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F18421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41C00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B962E7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C24A3E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84C137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F8C6B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BAE0C0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DDABFC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0C51F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79C63B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336D416" w:tentative="1">
      <w:start w:val="1"/>
      <w:numFmt w:val="lowerLetter"/>
      <w:lvlText w:val="%2."/>
      <w:lvlJc w:val="left"/>
      <w:pPr>
        <w:ind w:left="1440" w:hanging="360"/>
      </w:pPr>
    </w:lvl>
    <w:lvl w:ilvl="2" w:tplc="EC284A06" w:tentative="1">
      <w:start w:val="1"/>
      <w:numFmt w:val="lowerRoman"/>
      <w:lvlText w:val="%3."/>
      <w:lvlJc w:val="right"/>
      <w:pPr>
        <w:ind w:left="2160" w:hanging="180"/>
      </w:pPr>
    </w:lvl>
    <w:lvl w:ilvl="3" w:tplc="2A542464" w:tentative="1">
      <w:start w:val="1"/>
      <w:numFmt w:val="decimal"/>
      <w:lvlText w:val="%4."/>
      <w:lvlJc w:val="left"/>
      <w:pPr>
        <w:ind w:left="2880" w:hanging="360"/>
      </w:pPr>
    </w:lvl>
    <w:lvl w:ilvl="4" w:tplc="902EC928" w:tentative="1">
      <w:start w:val="1"/>
      <w:numFmt w:val="lowerLetter"/>
      <w:lvlText w:val="%5."/>
      <w:lvlJc w:val="left"/>
      <w:pPr>
        <w:ind w:left="3600" w:hanging="360"/>
      </w:pPr>
    </w:lvl>
    <w:lvl w:ilvl="5" w:tplc="7A6E7048" w:tentative="1">
      <w:start w:val="1"/>
      <w:numFmt w:val="lowerRoman"/>
      <w:lvlText w:val="%6."/>
      <w:lvlJc w:val="right"/>
      <w:pPr>
        <w:ind w:left="4320" w:hanging="180"/>
      </w:pPr>
    </w:lvl>
    <w:lvl w:ilvl="6" w:tplc="11EE5E62" w:tentative="1">
      <w:start w:val="1"/>
      <w:numFmt w:val="decimal"/>
      <w:lvlText w:val="%7."/>
      <w:lvlJc w:val="left"/>
      <w:pPr>
        <w:ind w:left="5040" w:hanging="360"/>
      </w:pPr>
    </w:lvl>
    <w:lvl w:ilvl="7" w:tplc="3DAA2128" w:tentative="1">
      <w:start w:val="1"/>
      <w:numFmt w:val="lowerLetter"/>
      <w:lvlText w:val="%8."/>
      <w:lvlJc w:val="left"/>
      <w:pPr>
        <w:ind w:left="5760" w:hanging="360"/>
      </w:pPr>
    </w:lvl>
    <w:lvl w:ilvl="8" w:tplc="448AB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0FFA38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ADA26A2" w:tentative="1">
      <w:start w:val="1"/>
      <w:numFmt w:val="lowerLetter"/>
      <w:lvlText w:val="%2."/>
      <w:lvlJc w:val="left"/>
      <w:pPr>
        <w:ind w:left="1440" w:hanging="360"/>
      </w:pPr>
    </w:lvl>
    <w:lvl w:ilvl="2" w:tplc="9FA61DB8" w:tentative="1">
      <w:start w:val="1"/>
      <w:numFmt w:val="lowerRoman"/>
      <w:lvlText w:val="%3."/>
      <w:lvlJc w:val="right"/>
      <w:pPr>
        <w:ind w:left="2160" w:hanging="180"/>
      </w:pPr>
    </w:lvl>
    <w:lvl w:ilvl="3" w:tplc="A354414C" w:tentative="1">
      <w:start w:val="1"/>
      <w:numFmt w:val="decimal"/>
      <w:lvlText w:val="%4."/>
      <w:lvlJc w:val="left"/>
      <w:pPr>
        <w:ind w:left="2880" w:hanging="360"/>
      </w:pPr>
    </w:lvl>
    <w:lvl w:ilvl="4" w:tplc="72B4054C" w:tentative="1">
      <w:start w:val="1"/>
      <w:numFmt w:val="lowerLetter"/>
      <w:lvlText w:val="%5."/>
      <w:lvlJc w:val="left"/>
      <w:pPr>
        <w:ind w:left="3600" w:hanging="360"/>
      </w:pPr>
    </w:lvl>
    <w:lvl w:ilvl="5" w:tplc="7F66DCB0" w:tentative="1">
      <w:start w:val="1"/>
      <w:numFmt w:val="lowerRoman"/>
      <w:lvlText w:val="%6."/>
      <w:lvlJc w:val="right"/>
      <w:pPr>
        <w:ind w:left="4320" w:hanging="180"/>
      </w:pPr>
    </w:lvl>
    <w:lvl w:ilvl="6" w:tplc="FD96F128" w:tentative="1">
      <w:start w:val="1"/>
      <w:numFmt w:val="decimal"/>
      <w:lvlText w:val="%7."/>
      <w:lvlJc w:val="left"/>
      <w:pPr>
        <w:ind w:left="5040" w:hanging="360"/>
      </w:pPr>
    </w:lvl>
    <w:lvl w:ilvl="7" w:tplc="51C2D572" w:tentative="1">
      <w:start w:val="1"/>
      <w:numFmt w:val="lowerLetter"/>
      <w:lvlText w:val="%8."/>
      <w:lvlJc w:val="left"/>
      <w:pPr>
        <w:ind w:left="5760" w:hanging="360"/>
      </w:pPr>
    </w:lvl>
    <w:lvl w:ilvl="8" w:tplc="0B3C3E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7A438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A8ACC38" w:tentative="1">
      <w:start w:val="1"/>
      <w:numFmt w:val="lowerLetter"/>
      <w:lvlText w:val="%2."/>
      <w:lvlJc w:val="left"/>
      <w:pPr>
        <w:ind w:left="1440" w:hanging="360"/>
      </w:pPr>
    </w:lvl>
    <w:lvl w:ilvl="2" w:tplc="F9060902" w:tentative="1">
      <w:start w:val="1"/>
      <w:numFmt w:val="lowerRoman"/>
      <w:lvlText w:val="%3."/>
      <w:lvlJc w:val="right"/>
      <w:pPr>
        <w:ind w:left="2160" w:hanging="180"/>
      </w:pPr>
    </w:lvl>
    <w:lvl w:ilvl="3" w:tplc="E3A022B4" w:tentative="1">
      <w:start w:val="1"/>
      <w:numFmt w:val="decimal"/>
      <w:lvlText w:val="%4."/>
      <w:lvlJc w:val="left"/>
      <w:pPr>
        <w:ind w:left="2880" w:hanging="360"/>
      </w:pPr>
    </w:lvl>
    <w:lvl w:ilvl="4" w:tplc="C28C25A0" w:tentative="1">
      <w:start w:val="1"/>
      <w:numFmt w:val="lowerLetter"/>
      <w:lvlText w:val="%5."/>
      <w:lvlJc w:val="left"/>
      <w:pPr>
        <w:ind w:left="3600" w:hanging="360"/>
      </w:pPr>
    </w:lvl>
    <w:lvl w:ilvl="5" w:tplc="C0A630D0" w:tentative="1">
      <w:start w:val="1"/>
      <w:numFmt w:val="lowerRoman"/>
      <w:lvlText w:val="%6."/>
      <w:lvlJc w:val="right"/>
      <w:pPr>
        <w:ind w:left="4320" w:hanging="180"/>
      </w:pPr>
    </w:lvl>
    <w:lvl w:ilvl="6" w:tplc="14DCAC34" w:tentative="1">
      <w:start w:val="1"/>
      <w:numFmt w:val="decimal"/>
      <w:lvlText w:val="%7."/>
      <w:lvlJc w:val="left"/>
      <w:pPr>
        <w:ind w:left="5040" w:hanging="360"/>
      </w:pPr>
    </w:lvl>
    <w:lvl w:ilvl="7" w:tplc="CB1C737A" w:tentative="1">
      <w:start w:val="1"/>
      <w:numFmt w:val="lowerLetter"/>
      <w:lvlText w:val="%8."/>
      <w:lvlJc w:val="left"/>
      <w:pPr>
        <w:ind w:left="5760" w:hanging="360"/>
      </w:pPr>
    </w:lvl>
    <w:lvl w:ilvl="8" w:tplc="B276E9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5D45AB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9E85642" w:tentative="1">
      <w:start w:val="1"/>
      <w:numFmt w:val="lowerLetter"/>
      <w:lvlText w:val="%2."/>
      <w:lvlJc w:val="left"/>
      <w:pPr>
        <w:ind w:left="1364" w:hanging="360"/>
      </w:pPr>
    </w:lvl>
    <w:lvl w:ilvl="2" w:tplc="9A0C3108" w:tentative="1">
      <w:start w:val="1"/>
      <w:numFmt w:val="lowerRoman"/>
      <w:lvlText w:val="%3."/>
      <w:lvlJc w:val="right"/>
      <w:pPr>
        <w:ind w:left="2084" w:hanging="180"/>
      </w:pPr>
    </w:lvl>
    <w:lvl w:ilvl="3" w:tplc="58345EC8" w:tentative="1">
      <w:start w:val="1"/>
      <w:numFmt w:val="decimal"/>
      <w:lvlText w:val="%4."/>
      <w:lvlJc w:val="left"/>
      <w:pPr>
        <w:ind w:left="2804" w:hanging="360"/>
      </w:pPr>
    </w:lvl>
    <w:lvl w:ilvl="4" w:tplc="9926C644" w:tentative="1">
      <w:start w:val="1"/>
      <w:numFmt w:val="lowerLetter"/>
      <w:lvlText w:val="%5."/>
      <w:lvlJc w:val="left"/>
      <w:pPr>
        <w:ind w:left="3524" w:hanging="360"/>
      </w:pPr>
    </w:lvl>
    <w:lvl w:ilvl="5" w:tplc="CF824E50" w:tentative="1">
      <w:start w:val="1"/>
      <w:numFmt w:val="lowerRoman"/>
      <w:lvlText w:val="%6."/>
      <w:lvlJc w:val="right"/>
      <w:pPr>
        <w:ind w:left="4244" w:hanging="180"/>
      </w:pPr>
    </w:lvl>
    <w:lvl w:ilvl="6" w:tplc="AF3ADC4A" w:tentative="1">
      <w:start w:val="1"/>
      <w:numFmt w:val="decimal"/>
      <w:lvlText w:val="%7."/>
      <w:lvlJc w:val="left"/>
      <w:pPr>
        <w:ind w:left="4964" w:hanging="360"/>
      </w:pPr>
    </w:lvl>
    <w:lvl w:ilvl="7" w:tplc="C7640462" w:tentative="1">
      <w:start w:val="1"/>
      <w:numFmt w:val="lowerLetter"/>
      <w:lvlText w:val="%8."/>
      <w:lvlJc w:val="left"/>
      <w:pPr>
        <w:ind w:left="5684" w:hanging="360"/>
      </w:pPr>
    </w:lvl>
    <w:lvl w:ilvl="8" w:tplc="7736CA6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EF24C1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262D0A0" w:tentative="1">
      <w:start w:val="1"/>
      <w:numFmt w:val="lowerLetter"/>
      <w:lvlText w:val="%2."/>
      <w:lvlJc w:val="left"/>
      <w:pPr>
        <w:ind w:left="1440" w:hanging="360"/>
      </w:pPr>
    </w:lvl>
    <w:lvl w:ilvl="2" w:tplc="01BA8556" w:tentative="1">
      <w:start w:val="1"/>
      <w:numFmt w:val="lowerRoman"/>
      <w:lvlText w:val="%3."/>
      <w:lvlJc w:val="right"/>
      <w:pPr>
        <w:ind w:left="2160" w:hanging="180"/>
      </w:pPr>
    </w:lvl>
    <w:lvl w:ilvl="3" w:tplc="9FE800E6" w:tentative="1">
      <w:start w:val="1"/>
      <w:numFmt w:val="decimal"/>
      <w:lvlText w:val="%4."/>
      <w:lvlJc w:val="left"/>
      <w:pPr>
        <w:ind w:left="2880" w:hanging="360"/>
      </w:pPr>
    </w:lvl>
    <w:lvl w:ilvl="4" w:tplc="E47E7816" w:tentative="1">
      <w:start w:val="1"/>
      <w:numFmt w:val="lowerLetter"/>
      <w:lvlText w:val="%5."/>
      <w:lvlJc w:val="left"/>
      <w:pPr>
        <w:ind w:left="3600" w:hanging="360"/>
      </w:pPr>
    </w:lvl>
    <w:lvl w:ilvl="5" w:tplc="593259E0" w:tentative="1">
      <w:start w:val="1"/>
      <w:numFmt w:val="lowerRoman"/>
      <w:lvlText w:val="%6."/>
      <w:lvlJc w:val="right"/>
      <w:pPr>
        <w:ind w:left="4320" w:hanging="180"/>
      </w:pPr>
    </w:lvl>
    <w:lvl w:ilvl="6" w:tplc="3DDEFD44" w:tentative="1">
      <w:start w:val="1"/>
      <w:numFmt w:val="decimal"/>
      <w:lvlText w:val="%7."/>
      <w:lvlJc w:val="left"/>
      <w:pPr>
        <w:ind w:left="5040" w:hanging="360"/>
      </w:pPr>
    </w:lvl>
    <w:lvl w:ilvl="7" w:tplc="E5048132" w:tentative="1">
      <w:start w:val="1"/>
      <w:numFmt w:val="lowerLetter"/>
      <w:lvlText w:val="%8."/>
      <w:lvlJc w:val="left"/>
      <w:pPr>
        <w:ind w:left="5760" w:hanging="360"/>
      </w:pPr>
    </w:lvl>
    <w:lvl w:ilvl="8" w:tplc="D8F83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72418977">
    <w:abstractNumId w:val="19"/>
  </w:num>
  <w:num w:numId="2" w16cid:durableId="26495651">
    <w:abstractNumId w:val="6"/>
  </w:num>
  <w:num w:numId="3" w16cid:durableId="59834897">
    <w:abstractNumId w:val="10"/>
  </w:num>
  <w:num w:numId="4" w16cid:durableId="922379551">
    <w:abstractNumId w:val="27"/>
  </w:num>
  <w:num w:numId="5" w16cid:durableId="1504126799">
    <w:abstractNumId w:val="0"/>
  </w:num>
  <w:num w:numId="6" w16cid:durableId="2059085107">
    <w:abstractNumId w:val="11"/>
  </w:num>
  <w:num w:numId="7" w16cid:durableId="1871185995">
    <w:abstractNumId w:val="28"/>
  </w:num>
  <w:num w:numId="8" w16cid:durableId="17852676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8254190">
    <w:abstractNumId w:val="1"/>
  </w:num>
  <w:num w:numId="10" w16cid:durableId="1517961303">
    <w:abstractNumId w:val="0"/>
    <w:lvlOverride w:ilvl="0">
      <w:startOverride w:val="1"/>
    </w:lvlOverride>
  </w:num>
  <w:num w:numId="11" w16cid:durableId="1941987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3185762">
    <w:abstractNumId w:val="6"/>
  </w:num>
  <w:num w:numId="13" w16cid:durableId="1661154399">
    <w:abstractNumId w:val="27"/>
  </w:num>
  <w:num w:numId="14" w16cid:durableId="5800667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8382224">
    <w:abstractNumId w:val="20"/>
  </w:num>
  <w:num w:numId="16" w16cid:durableId="16557912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94430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33803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420319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05619">
    <w:abstractNumId w:val="24"/>
  </w:num>
  <w:num w:numId="21" w16cid:durableId="1085036571">
    <w:abstractNumId w:val="8"/>
  </w:num>
  <w:num w:numId="22" w16cid:durableId="1295062432">
    <w:abstractNumId w:val="31"/>
  </w:num>
  <w:num w:numId="23" w16cid:durableId="904679725">
    <w:abstractNumId w:val="34"/>
  </w:num>
  <w:num w:numId="24" w16cid:durableId="644971804">
    <w:abstractNumId w:val="32"/>
  </w:num>
  <w:num w:numId="25" w16cid:durableId="1553081097">
    <w:abstractNumId w:val="12"/>
  </w:num>
  <w:num w:numId="26" w16cid:durableId="1601334558">
    <w:abstractNumId w:val="33"/>
  </w:num>
  <w:num w:numId="27" w16cid:durableId="335810633">
    <w:abstractNumId w:val="7"/>
  </w:num>
  <w:num w:numId="28" w16cid:durableId="47532262">
    <w:abstractNumId w:val="30"/>
  </w:num>
  <w:num w:numId="29" w16cid:durableId="96409678">
    <w:abstractNumId w:val="16"/>
  </w:num>
  <w:num w:numId="30" w16cid:durableId="638875344">
    <w:abstractNumId w:val="2"/>
  </w:num>
  <w:num w:numId="31" w16cid:durableId="1052315726">
    <w:abstractNumId w:val="25"/>
  </w:num>
  <w:num w:numId="32" w16cid:durableId="1198809702">
    <w:abstractNumId w:val="17"/>
  </w:num>
  <w:num w:numId="33" w16cid:durableId="1438671826">
    <w:abstractNumId w:val="15"/>
  </w:num>
  <w:num w:numId="34" w16cid:durableId="183062787">
    <w:abstractNumId w:val="3"/>
  </w:num>
  <w:num w:numId="35" w16cid:durableId="660621886">
    <w:abstractNumId w:val="4"/>
  </w:num>
  <w:num w:numId="36" w16cid:durableId="430009098">
    <w:abstractNumId w:val="14"/>
  </w:num>
  <w:num w:numId="37" w16cid:durableId="325206136">
    <w:abstractNumId w:val="9"/>
  </w:num>
  <w:num w:numId="38" w16cid:durableId="1748645806">
    <w:abstractNumId w:val="13"/>
  </w:num>
  <w:num w:numId="39" w16cid:durableId="961687886">
    <w:abstractNumId w:val="22"/>
  </w:num>
  <w:num w:numId="40" w16cid:durableId="1308974465">
    <w:abstractNumId w:val="29"/>
  </w:num>
  <w:num w:numId="41" w16cid:durableId="756949217">
    <w:abstractNumId w:val="18"/>
  </w:num>
  <w:num w:numId="42" w16cid:durableId="120410132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4D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3CC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0548C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DB49346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531</Characters>
  <Application>Microsoft Office Word</Application>
  <DocSecurity>0</DocSecurity>
  <Lines>40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2026-10-13T13:24:00Z</dcterms:modified>
</cp:coreProperties>
</file>