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9612E" w14:textId="30C4E712" w:rsidR="0042721F" w:rsidRDefault="00000000" w:rsidP="0042721F">
      <w:pPr>
        <w:ind w:left="3402"/>
        <w:jc w:val="both"/>
        <w:rPr>
          <w:rFonts w:eastAsia="Arial Unicode MS"/>
          <w:b/>
        </w:rPr>
      </w:pPr>
      <w:r>
        <w:rPr>
          <w:rFonts w:eastAsia="Arial Unicode MS"/>
          <w:b/>
        </w:rPr>
        <w:t xml:space="preserve">AUTÓGRAFO DE LEI Nº </w:t>
      </w:r>
      <w:r w:rsidR="005D2CEC">
        <w:rPr>
          <w:rFonts w:eastAsia="Arial Unicode MS"/>
          <w:b/>
        </w:rPr>
        <w:t>131</w:t>
      </w:r>
      <w:r>
        <w:rPr>
          <w:rFonts w:eastAsia="Arial Unicode MS"/>
          <w:b/>
        </w:rPr>
        <w:t>/202</w:t>
      </w:r>
      <w:r w:rsidR="00E04E6B">
        <w:rPr>
          <w:rFonts w:eastAsia="Arial Unicode MS"/>
          <w:b/>
        </w:rPr>
        <w:t>6</w:t>
      </w:r>
    </w:p>
    <w:p w14:paraId="1425AFDD" w14:textId="77777777" w:rsidR="0042721F" w:rsidRDefault="0042721F" w:rsidP="0042721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  <w:b/>
        </w:rPr>
      </w:pPr>
    </w:p>
    <w:p w14:paraId="04D87B65" w14:textId="252AC86F" w:rsidR="0042721F" w:rsidRDefault="00000000" w:rsidP="0042721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</w:rPr>
      </w:pPr>
      <w:r>
        <w:rPr>
          <w:rFonts w:eastAsia="Arial Unicode MS"/>
        </w:rPr>
        <w:t xml:space="preserve">Data: </w:t>
      </w:r>
      <w:r w:rsidR="005D2CEC">
        <w:rPr>
          <w:rFonts w:eastAsia="Arial Unicode MS"/>
        </w:rPr>
        <w:t>13</w:t>
      </w:r>
      <w:r>
        <w:rPr>
          <w:rFonts w:eastAsia="Arial Unicode MS"/>
        </w:rPr>
        <w:t xml:space="preserve"> de </w:t>
      </w:r>
      <w:r w:rsidR="005D2CEC">
        <w:rPr>
          <w:rFonts w:eastAsia="Arial Unicode MS"/>
        </w:rPr>
        <w:t>outubro</w:t>
      </w:r>
      <w:r>
        <w:rPr>
          <w:rFonts w:eastAsia="Arial Unicode MS"/>
        </w:rPr>
        <w:t xml:space="preserve"> de 202</w:t>
      </w:r>
      <w:r w:rsidR="00E04E6B">
        <w:rPr>
          <w:rFonts w:eastAsia="Arial Unicode MS"/>
        </w:rPr>
        <w:t>6</w:t>
      </w:r>
      <w:r w:rsidR="0094793C">
        <w:rPr>
          <w:rFonts w:eastAsia="Arial Unicode MS"/>
        </w:rPr>
        <w:t>.</w:t>
      </w:r>
    </w:p>
    <w:p w14:paraId="7D200441" w14:textId="77777777" w:rsidR="0042721F" w:rsidRDefault="0042721F" w:rsidP="0042721F">
      <w:pPr>
        <w:ind w:left="3402"/>
        <w:jc w:val="both"/>
        <w:rPr>
          <w:rFonts w:eastAsia="Arial"/>
          <w:color w:val="000000"/>
        </w:rPr>
      </w:pPr>
    </w:p>
    <w:p w14:paraId="50502514" w14:textId="31857BE3" w:rsidR="0042721F" w:rsidRDefault="005D2CEC" w:rsidP="004057E0">
      <w:pPr>
        <w:ind w:left="3402"/>
        <w:jc w:val="both"/>
        <w:rPr>
          <w:rFonts w:eastAsia="Arial"/>
          <w:color w:val="000000"/>
        </w:rPr>
      </w:pPr>
      <w:r>
        <w:t>Institui a função temporária de Profissional de Apoio Escolar – PAE no âmbito da Rede Municipal de Ensino de Sorriso/MT, e dá outras providências</w:t>
      </w:r>
      <w:r>
        <w:rPr>
          <w:bCs/>
        </w:rPr>
        <w:t>.</w:t>
      </w:r>
    </w:p>
    <w:p w14:paraId="20D36DA3" w14:textId="77777777" w:rsidR="0042721F" w:rsidRDefault="0042721F" w:rsidP="0042721F">
      <w:pPr>
        <w:ind w:left="3402"/>
        <w:jc w:val="both"/>
        <w:rPr>
          <w:rFonts w:eastAsia="Calibri"/>
          <w:b/>
          <w:lang w:eastAsia="en-US"/>
        </w:rPr>
      </w:pPr>
    </w:p>
    <w:p w14:paraId="6A21BFFB" w14:textId="62D15428" w:rsidR="0042721F" w:rsidRDefault="00000000" w:rsidP="0042721F">
      <w:pPr>
        <w:shd w:val="clear" w:color="auto" w:fill="FFFFFF"/>
        <w:ind w:firstLine="1418"/>
        <w:jc w:val="both"/>
      </w:pPr>
      <w:r>
        <w:rPr>
          <w:bCs/>
          <w:iCs/>
        </w:rPr>
        <w:t xml:space="preserve">O Excelentíssimo Senhor </w:t>
      </w:r>
      <w:r w:rsidR="000041E3" w:rsidRPr="000041E3">
        <w:rPr>
          <w:bCs/>
          <w:iCs/>
        </w:rPr>
        <w:t>Rodrigo Desordi Fernandes</w:t>
      </w:r>
      <w:r>
        <w:rPr>
          <w:bCs/>
          <w:iCs/>
        </w:rPr>
        <w:t>, Presidente da Câmara Municipal de Sorriso, Estado de Mato Grosso, faz saber que o Plenário aprovou o seguinte Projeto de Lei:</w:t>
      </w:r>
    </w:p>
    <w:p w14:paraId="2BCF021C" w14:textId="77777777" w:rsidR="0042721F" w:rsidRDefault="0042721F" w:rsidP="0042721F">
      <w:pPr>
        <w:ind w:firstLine="709"/>
        <w:jc w:val="both"/>
        <w:rPr>
          <w:b/>
        </w:rPr>
      </w:pPr>
    </w:p>
    <w:p w14:paraId="49136E75" w14:textId="77777777" w:rsidR="005D2CEC" w:rsidRDefault="005D2CEC" w:rsidP="005D2CEC">
      <w:pPr>
        <w:ind w:firstLine="1418"/>
        <w:jc w:val="both"/>
      </w:pPr>
      <w:r>
        <w:rPr>
          <w:b/>
          <w:bCs/>
        </w:rPr>
        <w:t>Art. 1º</w:t>
      </w:r>
      <w:r>
        <w:t xml:space="preserve"> Fica instituída a </w:t>
      </w:r>
      <w:r>
        <w:rPr>
          <w:rStyle w:val="Forte"/>
        </w:rPr>
        <w:t>função temporária de Profissional de Apoio Escolar – PAE</w:t>
      </w:r>
      <w:r>
        <w:t>, vinculada à Secretaria Municipal de Educação, com a finalidade de promover atividades de alimentação, higiene e locomoção do aluno público-alvo da Educação Especial, atuando em todas as demais atividades escolares inerentes à rotina escolar, nas quais se fizer necessária sua atuação, em todos os níveis e modalidades de ensino.</w:t>
      </w:r>
    </w:p>
    <w:p w14:paraId="098166BC" w14:textId="77777777" w:rsidR="005D2CEC" w:rsidRDefault="005D2CEC" w:rsidP="005D2CEC">
      <w:pPr>
        <w:ind w:firstLine="1418"/>
        <w:jc w:val="both"/>
      </w:pPr>
    </w:p>
    <w:p w14:paraId="444EE0CF" w14:textId="77777777" w:rsidR="005D2CEC" w:rsidRDefault="005D2CEC" w:rsidP="005D2CEC">
      <w:pPr>
        <w:ind w:firstLine="1418"/>
        <w:jc w:val="both"/>
      </w:pPr>
      <w:r>
        <w:rPr>
          <w:rStyle w:val="Forte"/>
        </w:rPr>
        <w:t>Parágrafo único.</w:t>
      </w:r>
      <w:r>
        <w:t xml:space="preserve"> A função temporária de Profissional de Apoio Escolar – PAE será exercida nas unidades escolares integrantes da Rede Municipal de Ensino, mediante vinculação administrativa à Secretaria Municipal de Educação.</w:t>
      </w:r>
    </w:p>
    <w:p w14:paraId="21134CFA" w14:textId="77777777" w:rsidR="005D2CEC" w:rsidRDefault="005D2CEC" w:rsidP="005D2CEC">
      <w:pPr>
        <w:ind w:firstLine="1418"/>
        <w:jc w:val="both"/>
      </w:pPr>
    </w:p>
    <w:p w14:paraId="7C7CDC3F" w14:textId="77777777" w:rsidR="005D2CEC" w:rsidRDefault="005D2CEC" w:rsidP="005D2CEC">
      <w:pPr>
        <w:ind w:firstLine="1418"/>
        <w:jc w:val="both"/>
      </w:pPr>
      <w:r>
        <w:rPr>
          <w:b/>
          <w:bCs/>
        </w:rPr>
        <w:t>Art. 2º</w:t>
      </w:r>
      <w:r>
        <w:t xml:space="preserve"> O trabalho do Profissional de Apoio Escolar dar-se-á quando a necessidade específica do estudante não for atendida no contexto geral dos cuidados disponibilizados aos demais estudantes</w:t>
      </w:r>
      <w:r>
        <w:rPr>
          <w:color w:val="000000"/>
        </w:rPr>
        <w:t>.</w:t>
      </w:r>
    </w:p>
    <w:p w14:paraId="5D1A5D63" w14:textId="77777777" w:rsidR="005D2CEC" w:rsidRDefault="005D2CEC" w:rsidP="005D2CEC">
      <w:pPr>
        <w:ind w:firstLine="1418"/>
        <w:jc w:val="both"/>
      </w:pPr>
    </w:p>
    <w:p w14:paraId="577D8C95" w14:textId="77777777" w:rsidR="005D2CEC" w:rsidRDefault="005D2CEC" w:rsidP="005D2CEC">
      <w:pPr>
        <w:ind w:firstLine="1418"/>
        <w:jc w:val="both"/>
      </w:pPr>
      <w:r>
        <w:rPr>
          <w:b/>
          <w:bCs/>
        </w:rPr>
        <w:t>Art. 3º</w:t>
      </w:r>
      <w:r>
        <w:t xml:space="preserve"> A necessidade do Profissional de Apoio Escolar – PAE se efetivará após Estudo de Caso e Avaliação Multidisciplinar, devidamente comprovando a situação escolar do aluno.</w:t>
      </w:r>
    </w:p>
    <w:p w14:paraId="0687265F" w14:textId="77777777" w:rsidR="005D2CEC" w:rsidRDefault="005D2CEC" w:rsidP="005D2CEC">
      <w:pPr>
        <w:ind w:firstLine="1418"/>
        <w:jc w:val="both"/>
      </w:pPr>
    </w:p>
    <w:p w14:paraId="09D7AFC1" w14:textId="77777777" w:rsidR="005D2CEC" w:rsidRDefault="005D2CEC" w:rsidP="005D2CEC">
      <w:pPr>
        <w:ind w:firstLine="1418"/>
        <w:jc w:val="both"/>
      </w:pPr>
      <w:r>
        <w:rPr>
          <w:rStyle w:val="Forte"/>
        </w:rPr>
        <w:t>§ 1º</w:t>
      </w:r>
      <w:r>
        <w:t xml:space="preserve"> A criação e atuação do Profissional de Apoio Escolar – PAE observará os princípios da educação inclusiva, garantindo o direito de acesso, participação e aprendizagem dos estudantes público-alvo da Educação Especial, nos termos da Lei nº 9.394/1996 e da Lei nº 13.146/2015.</w:t>
      </w:r>
    </w:p>
    <w:p w14:paraId="327E3D28" w14:textId="77777777" w:rsidR="005D2CEC" w:rsidRDefault="005D2CEC" w:rsidP="005D2CEC">
      <w:pPr>
        <w:ind w:firstLine="1418"/>
        <w:jc w:val="both"/>
        <w:rPr>
          <w:b/>
          <w:bCs/>
        </w:rPr>
      </w:pPr>
    </w:p>
    <w:p w14:paraId="2FFCEA4B" w14:textId="77777777" w:rsidR="005D2CEC" w:rsidRDefault="005D2CEC" w:rsidP="005D2CEC">
      <w:pPr>
        <w:ind w:firstLine="1418"/>
        <w:jc w:val="both"/>
      </w:pPr>
      <w:r>
        <w:rPr>
          <w:b/>
          <w:bCs/>
        </w:rPr>
        <w:t>§ 2º</w:t>
      </w:r>
      <w:r>
        <w:t xml:space="preserve"> A oferta do profissional de apoio não poderá resultar em segregação, isolamento ou atendimento paralelo, devendo sua atuação ocorrer preferencialmente nos espaços de convivência escolar, em conformidade com o Decreto nº 12.686/2025.</w:t>
      </w:r>
    </w:p>
    <w:p w14:paraId="14B51305" w14:textId="77777777" w:rsidR="005D2CEC" w:rsidRDefault="005D2CEC" w:rsidP="005D2CEC">
      <w:pPr>
        <w:ind w:firstLine="1418"/>
        <w:jc w:val="both"/>
      </w:pPr>
    </w:p>
    <w:p w14:paraId="01A75D25" w14:textId="77777777" w:rsidR="005D2CEC" w:rsidRDefault="005D2CEC" w:rsidP="005D2CEC">
      <w:pPr>
        <w:ind w:firstLine="1418"/>
        <w:jc w:val="both"/>
      </w:pPr>
      <w:r>
        <w:rPr>
          <w:b/>
          <w:bCs/>
        </w:rPr>
        <w:t>§ 3º</w:t>
      </w:r>
      <w:r>
        <w:t xml:space="preserve"> A abertura da demanda deverá ser oficializada pela equipe pedagógica ou responsável familiar, mediante protocolo solicitando o Profissional de Apoio Escolar – PAE, direcionado à Coordenação Pedagógica da SEMED.</w:t>
      </w:r>
    </w:p>
    <w:p w14:paraId="0CACFC02" w14:textId="77777777" w:rsidR="005D2CEC" w:rsidRDefault="005D2CEC" w:rsidP="005D2CEC">
      <w:pPr>
        <w:ind w:firstLine="1418"/>
        <w:jc w:val="both"/>
      </w:pPr>
    </w:p>
    <w:p w14:paraId="634C889B" w14:textId="77777777" w:rsidR="005D2CEC" w:rsidRDefault="005D2CEC" w:rsidP="005D2CEC">
      <w:pPr>
        <w:ind w:firstLine="1418"/>
        <w:jc w:val="both"/>
      </w:pPr>
      <w:r>
        <w:rPr>
          <w:b/>
          <w:bCs/>
        </w:rPr>
        <w:t>Art. 4º</w:t>
      </w:r>
      <w:r>
        <w:t xml:space="preserve"> O Estudo de Caso será realizado pela equipe pedagógica da unidade escolar.</w:t>
      </w:r>
    </w:p>
    <w:p w14:paraId="0A218A46" w14:textId="77777777" w:rsidR="005D2CEC" w:rsidRDefault="005D2CEC" w:rsidP="005D2CEC">
      <w:pPr>
        <w:ind w:firstLine="1418"/>
        <w:jc w:val="both"/>
      </w:pPr>
    </w:p>
    <w:p w14:paraId="43C26710" w14:textId="77777777" w:rsidR="005D2CEC" w:rsidRDefault="005D2CEC" w:rsidP="005D2CEC">
      <w:pPr>
        <w:ind w:firstLine="1418"/>
        <w:jc w:val="both"/>
      </w:pPr>
      <w:r>
        <w:rPr>
          <w:b/>
          <w:bCs/>
        </w:rPr>
        <w:t>§ 1º</w:t>
      </w:r>
      <w:r>
        <w:t xml:space="preserve"> O Estudo de Caso deverá considerar dimensões pedagógicas, sociais, comunicacionais e de acessibilidade.</w:t>
      </w:r>
    </w:p>
    <w:p w14:paraId="13F89D2B" w14:textId="77777777" w:rsidR="005D2CEC" w:rsidRDefault="005D2CEC" w:rsidP="005D2CEC">
      <w:pPr>
        <w:ind w:firstLine="1418"/>
        <w:jc w:val="both"/>
      </w:pPr>
    </w:p>
    <w:p w14:paraId="43B2319E" w14:textId="77777777" w:rsidR="005D2CEC" w:rsidRDefault="005D2CEC" w:rsidP="005D2CEC">
      <w:pPr>
        <w:ind w:firstLine="1418"/>
        <w:jc w:val="both"/>
      </w:pPr>
      <w:r>
        <w:rPr>
          <w:b/>
          <w:bCs/>
        </w:rPr>
        <w:lastRenderedPageBreak/>
        <w:t>§ 2º</w:t>
      </w:r>
      <w:r>
        <w:t xml:space="preserve"> As avaliações que fundamentarem a necessidade do PAE não poderão restringir direitos ou dificultar o acesso à escolarização, devendo seguir os princípios da acessibilidade e do atendimento integral previsto na Lei Brasileira de Inclusão.</w:t>
      </w:r>
    </w:p>
    <w:p w14:paraId="262660AD" w14:textId="77777777" w:rsidR="005D2CEC" w:rsidRDefault="005D2CEC" w:rsidP="005D2CEC">
      <w:pPr>
        <w:ind w:firstLine="1418"/>
        <w:jc w:val="both"/>
      </w:pPr>
    </w:p>
    <w:p w14:paraId="2957A45E" w14:textId="77777777" w:rsidR="005D2CEC" w:rsidRDefault="005D2CEC" w:rsidP="005D2CEC">
      <w:pPr>
        <w:ind w:firstLine="1418"/>
        <w:jc w:val="both"/>
      </w:pPr>
      <w:r>
        <w:rPr>
          <w:b/>
          <w:bCs/>
        </w:rPr>
        <w:t>§ 3º</w:t>
      </w:r>
      <w:r>
        <w:t xml:space="preserve"> Quando necessário, o Estudo de Caso poderá solicitar pareceres complementares da equipe de saúde, assistência social ou demais serviços da rede intersetorial, nos termos da legislação aplicável, garantindo atendimento articulado ao estudante.</w:t>
      </w:r>
    </w:p>
    <w:p w14:paraId="2249639F" w14:textId="77777777" w:rsidR="005D2CEC" w:rsidRDefault="005D2CEC" w:rsidP="005D2CEC">
      <w:pPr>
        <w:ind w:firstLine="1418"/>
        <w:jc w:val="both"/>
      </w:pPr>
    </w:p>
    <w:p w14:paraId="747F8A73" w14:textId="77777777" w:rsidR="005D2CEC" w:rsidRDefault="005D2CEC" w:rsidP="005D2CEC">
      <w:pPr>
        <w:ind w:firstLine="1418"/>
        <w:jc w:val="both"/>
      </w:pPr>
      <w:r>
        <w:rPr>
          <w:b/>
          <w:bCs/>
        </w:rPr>
        <w:t>§ 4º</w:t>
      </w:r>
      <w:r>
        <w:t xml:space="preserve"> A indicação deste profissional deverá constar obrigatoriamente no Plano Educacional Individualizado – PEI do estudante.</w:t>
      </w:r>
    </w:p>
    <w:p w14:paraId="5BEF46C0" w14:textId="77777777" w:rsidR="005D2CEC" w:rsidRDefault="005D2CEC" w:rsidP="005D2CEC">
      <w:pPr>
        <w:ind w:firstLine="1418"/>
        <w:jc w:val="both"/>
      </w:pPr>
    </w:p>
    <w:p w14:paraId="057A2006" w14:textId="77777777" w:rsidR="005D2CEC" w:rsidRDefault="005D2CEC" w:rsidP="005D2CEC">
      <w:pPr>
        <w:ind w:firstLine="1418"/>
        <w:jc w:val="both"/>
      </w:pPr>
      <w:r>
        <w:rPr>
          <w:b/>
          <w:bCs/>
        </w:rPr>
        <w:t>§ 5º</w:t>
      </w:r>
      <w:r>
        <w:t xml:space="preserve"> A decisão sobre a necessidade do profissional é de competência da equipe pedagógica e da equipe multiprofissional, não sendo automática mediante apenas indicação médica, mas sim por uma análise criteriosa de aspectos comportamentais, pedagógicos e sociais.</w:t>
      </w:r>
    </w:p>
    <w:p w14:paraId="392B4BB7" w14:textId="77777777" w:rsidR="005D2CEC" w:rsidRDefault="005D2CEC" w:rsidP="005D2CEC">
      <w:pPr>
        <w:ind w:firstLine="1418"/>
        <w:jc w:val="both"/>
      </w:pPr>
    </w:p>
    <w:p w14:paraId="4D047489" w14:textId="77777777" w:rsidR="005D2CEC" w:rsidRDefault="005D2CEC" w:rsidP="005D2CEC">
      <w:pPr>
        <w:ind w:firstLine="1418"/>
        <w:jc w:val="both"/>
      </w:pPr>
      <w:r>
        <w:rPr>
          <w:b/>
          <w:bCs/>
        </w:rPr>
        <w:t>§ 6º</w:t>
      </w:r>
      <w:r>
        <w:t xml:space="preserve"> O objetivo do estudo de caso e da avaliação multidisciplinar é analisar com maior precisão a real necessidade da atuação deste profissional, visto que a oferta e o deferimento não acontecem diretamente por indicação médica, mas por meio de uma análise pedagógica criteriosa, levando-se em conta diversos aspectos que envolvem a vida escolar do estudante, juntamente com a apreciação dos demais profissionais que atendem este aluno.</w:t>
      </w:r>
    </w:p>
    <w:p w14:paraId="3EF7896E" w14:textId="77777777" w:rsidR="005D2CEC" w:rsidRDefault="005D2CEC" w:rsidP="005D2CEC">
      <w:pPr>
        <w:ind w:firstLine="1418"/>
        <w:jc w:val="both"/>
      </w:pPr>
    </w:p>
    <w:p w14:paraId="39601CC0" w14:textId="77777777" w:rsidR="005D2CEC" w:rsidRDefault="005D2CEC" w:rsidP="005D2CEC">
      <w:pPr>
        <w:ind w:firstLine="1418"/>
        <w:jc w:val="both"/>
      </w:pPr>
      <w:r>
        <w:rPr>
          <w:b/>
        </w:rPr>
        <w:t>Art. 5º</w:t>
      </w:r>
      <w:r>
        <w:t> O Plano Educacional Individualizado –PEI- é um documento obrigatório e individualizado de natureza pedagógica, com atualização contínua, que deriva do estudo de caso.</w:t>
      </w:r>
    </w:p>
    <w:p w14:paraId="373BB8C8" w14:textId="77777777" w:rsidR="005D2CEC" w:rsidRDefault="005D2CEC" w:rsidP="005D2CEC">
      <w:pPr>
        <w:ind w:firstLine="1418"/>
        <w:jc w:val="both"/>
      </w:pPr>
    </w:p>
    <w:p w14:paraId="092CB1FE" w14:textId="77777777" w:rsidR="005D2CEC" w:rsidRDefault="005D2CEC" w:rsidP="005D2CEC">
      <w:pPr>
        <w:ind w:firstLine="1418"/>
        <w:jc w:val="both"/>
      </w:pPr>
      <w:r>
        <w:rPr>
          <w:b/>
        </w:rPr>
        <w:t>§ 1º</w:t>
      </w:r>
      <w:r>
        <w:t> A institucionalização do PEI compõe o projeto político-pedagógico da Instituição de ensino.</w:t>
      </w:r>
    </w:p>
    <w:p w14:paraId="12B50EE1" w14:textId="77777777" w:rsidR="005D2CEC" w:rsidRDefault="005D2CEC" w:rsidP="005D2CEC">
      <w:pPr>
        <w:ind w:firstLine="1418"/>
        <w:jc w:val="both"/>
      </w:pPr>
    </w:p>
    <w:p w14:paraId="47088AA8" w14:textId="77777777" w:rsidR="005D2CEC" w:rsidRDefault="005D2CEC" w:rsidP="005D2CEC">
      <w:pPr>
        <w:ind w:firstLine="1418"/>
        <w:jc w:val="both"/>
      </w:pPr>
      <w:r>
        <w:rPr>
          <w:b/>
        </w:rPr>
        <w:t>§ 2º</w:t>
      </w:r>
      <w:r>
        <w:t> O PEI tem a finalidade de orientar o trabalho a ser desenvolvido em sala de aula comum e as atividades colaborativas da instituição de ensino e as ações de articulação intersetorial.</w:t>
      </w:r>
    </w:p>
    <w:p w14:paraId="2DBC1C5C" w14:textId="77777777" w:rsidR="005D2CEC" w:rsidRDefault="005D2CEC" w:rsidP="005D2CEC">
      <w:pPr>
        <w:ind w:firstLine="1418"/>
        <w:jc w:val="both"/>
      </w:pPr>
    </w:p>
    <w:p w14:paraId="2498BA48" w14:textId="77777777" w:rsidR="005D2CEC" w:rsidRDefault="005D2CEC" w:rsidP="005D2CEC">
      <w:pPr>
        <w:ind w:firstLine="1418"/>
        <w:jc w:val="both"/>
      </w:pPr>
      <w:r>
        <w:rPr>
          <w:b/>
        </w:rPr>
        <w:t>§ 3º</w:t>
      </w:r>
      <w:r>
        <w:t> A coleta, o tratamento, o armazenamento e o compartilhamento de dados pessoais e sensíveis de estudantes que são o público da educação especial devem observar os princípios e os fundamentos previstos na Lei nº 13.709, de 14 de agosto de 2018, com atenção especial ao disposto no art. 14.</w:t>
      </w:r>
    </w:p>
    <w:p w14:paraId="122F333A" w14:textId="77777777" w:rsidR="005D2CEC" w:rsidRDefault="005D2CEC" w:rsidP="005D2CEC">
      <w:pPr>
        <w:ind w:firstLine="1418"/>
        <w:jc w:val="both"/>
      </w:pPr>
    </w:p>
    <w:p w14:paraId="37CCEE18" w14:textId="77777777" w:rsidR="005D2CEC" w:rsidRDefault="005D2CEC" w:rsidP="005D2CEC">
      <w:pPr>
        <w:ind w:firstLine="1418"/>
        <w:jc w:val="both"/>
      </w:pPr>
      <w:r>
        <w:rPr>
          <w:b/>
        </w:rPr>
        <w:t>§ 4º</w:t>
      </w:r>
      <w:r>
        <w:t> O tratamento de dados pessoais e sensíveis relativos a estudantes público-alvo da educação especial deverá observar estritamente os princípios da finalidade, necessidade e segurança previstos na Lei nº 13.709/2018 (LGPD), vedada qualquer forma de exposição que possa gerar discriminação ou estigmatização.</w:t>
      </w:r>
    </w:p>
    <w:p w14:paraId="4BD6E722" w14:textId="77777777" w:rsidR="005D2CEC" w:rsidRDefault="005D2CEC" w:rsidP="005D2CEC">
      <w:pPr>
        <w:ind w:firstLine="1418"/>
        <w:jc w:val="both"/>
      </w:pPr>
    </w:p>
    <w:p w14:paraId="0E6DEA15" w14:textId="77777777" w:rsidR="005D2CEC" w:rsidRDefault="005D2CEC" w:rsidP="005D2CEC">
      <w:pPr>
        <w:ind w:firstLine="1418"/>
        <w:jc w:val="both"/>
      </w:pPr>
      <w:r>
        <w:rPr>
          <w:b/>
        </w:rPr>
        <w:t>Art. 6º</w:t>
      </w:r>
      <w:r>
        <w:t> O serviço do Profissional de Apoio Escolar não é substitutivo à escolarização ou ainda à frequência na Sala de Recursos Multifuncional, mas articula-se de forma colaborativa com o currículo proposto para a sala de aula comum, Sala de Recursos Multifuncional e outras atividades previstas na escola.</w:t>
      </w:r>
    </w:p>
    <w:p w14:paraId="29B9DC3B" w14:textId="77777777" w:rsidR="005D2CEC" w:rsidRDefault="005D2CEC" w:rsidP="005D2CEC">
      <w:pPr>
        <w:ind w:firstLine="1418"/>
        <w:jc w:val="both"/>
      </w:pPr>
    </w:p>
    <w:p w14:paraId="5A428A8A" w14:textId="77777777" w:rsidR="005D2CEC" w:rsidRDefault="005D2CEC" w:rsidP="005D2CEC">
      <w:pPr>
        <w:ind w:firstLine="1418"/>
        <w:jc w:val="both"/>
      </w:pPr>
      <w:r>
        <w:rPr>
          <w:b/>
        </w:rPr>
        <w:t>Art. 7º</w:t>
      </w:r>
      <w:r>
        <w:t> O Profissional de Apoio Escolar-PAE estará subordinado à instituição em que estiver exercendo suas atividades, observadas as orientações da equipe pedagógica e da Secretaria Municipal de Educação.</w:t>
      </w:r>
    </w:p>
    <w:p w14:paraId="45C9B86F" w14:textId="77777777" w:rsidR="005D2CEC" w:rsidRDefault="005D2CEC" w:rsidP="005D2CEC">
      <w:pPr>
        <w:ind w:firstLine="1418"/>
        <w:jc w:val="both"/>
      </w:pPr>
    </w:p>
    <w:p w14:paraId="66B54E2B" w14:textId="77777777" w:rsidR="005D2CEC" w:rsidRDefault="005D2CEC" w:rsidP="005D2CEC">
      <w:pPr>
        <w:ind w:firstLine="1418"/>
        <w:jc w:val="both"/>
      </w:pPr>
      <w:r>
        <w:rPr>
          <w:b/>
        </w:rPr>
        <w:t>Art. 8º</w:t>
      </w:r>
      <w:r>
        <w:t xml:space="preserve"> A efetividade da oferta e o trabalho do Profissional de Apoio Escolar-PAE deverão ser avaliados periodicamente pelos membros da equipe de suporte pedagógico da instituição de ensino, juntamente com a equipe multidisciplinar do CEMAIS e o Responsável pela Educação Especial na Secretaria Municipal de Educação.</w:t>
      </w:r>
    </w:p>
    <w:p w14:paraId="5484AB46" w14:textId="77777777" w:rsidR="005D2CEC" w:rsidRDefault="005D2CEC" w:rsidP="005D2CEC">
      <w:pPr>
        <w:ind w:firstLine="1418"/>
        <w:jc w:val="both"/>
      </w:pPr>
    </w:p>
    <w:p w14:paraId="00AB8C9A" w14:textId="77777777" w:rsidR="005D2CEC" w:rsidRDefault="005D2CEC" w:rsidP="005D2CEC">
      <w:pPr>
        <w:ind w:firstLine="1418"/>
        <w:jc w:val="both"/>
      </w:pPr>
      <w:r>
        <w:rPr>
          <w:b/>
        </w:rPr>
        <w:t>Art. 9º</w:t>
      </w:r>
      <w:r>
        <w:t> A frequência do aluno na instituição de ensino não deverá estar vinculada à presença do Profissional de Apoio Escolar-PAE.</w:t>
      </w:r>
    </w:p>
    <w:p w14:paraId="503DA033" w14:textId="77777777" w:rsidR="005D2CEC" w:rsidRDefault="005D2CEC" w:rsidP="005D2CEC">
      <w:pPr>
        <w:ind w:firstLine="1418"/>
        <w:jc w:val="both"/>
      </w:pPr>
    </w:p>
    <w:p w14:paraId="67379D77" w14:textId="77777777" w:rsidR="005D2CEC" w:rsidRDefault="005D2CEC" w:rsidP="005D2CEC">
      <w:pPr>
        <w:ind w:firstLine="1418"/>
        <w:jc w:val="both"/>
      </w:pPr>
      <w:r>
        <w:rPr>
          <w:b/>
        </w:rPr>
        <w:t>Art. 10</w:t>
      </w:r>
      <w:r>
        <w:t>. Para atuar como Profissional de Apoio Escolar - PAE, o profissional deverá:</w:t>
      </w:r>
    </w:p>
    <w:p w14:paraId="5BA0DAD6" w14:textId="77777777" w:rsidR="005D2CEC" w:rsidRDefault="005D2CEC" w:rsidP="005D2CEC">
      <w:pPr>
        <w:ind w:firstLine="1418"/>
        <w:jc w:val="both"/>
      </w:pPr>
      <w:r>
        <w:t xml:space="preserve">I - </w:t>
      </w:r>
      <w:proofErr w:type="gramStart"/>
      <w:r>
        <w:t>ter</w:t>
      </w:r>
      <w:proofErr w:type="gramEnd"/>
      <w:r>
        <w:t xml:space="preserve"> disponibilidade para cumprir a carga horária 20 (vinte) ou 40 (quarenta) horas semanais;</w:t>
      </w:r>
    </w:p>
    <w:p w14:paraId="44F82034" w14:textId="77777777" w:rsidR="005D2CEC" w:rsidRDefault="005D2CEC" w:rsidP="005D2CEC">
      <w:pPr>
        <w:ind w:left="1418"/>
        <w:jc w:val="both"/>
      </w:pPr>
      <w:r>
        <w:t xml:space="preserve">II - </w:t>
      </w:r>
      <w:proofErr w:type="gramStart"/>
      <w:r>
        <w:t>ter</w:t>
      </w:r>
      <w:proofErr w:type="gramEnd"/>
      <w:r>
        <w:t xml:space="preserve"> formação mínima de Ensino Médio;</w:t>
      </w:r>
    </w:p>
    <w:p w14:paraId="7DF84A45" w14:textId="77777777" w:rsidR="005D2CEC" w:rsidRDefault="005D2CEC" w:rsidP="005D2CEC">
      <w:pPr>
        <w:ind w:firstLine="1418"/>
        <w:jc w:val="both"/>
      </w:pPr>
      <w:r>
        <w:t xml:space="preserve">III - participar de formação continuada ofertada pela Secretaria Municipal de Educação durante o ano letivo escolar. </w:t>
      </w:r>
    </w:p>
    <w:p w14:paraId="39464209" w14:textId="77777777" w:rsidR="005D2CEC" w:rsidRDefault="005D2CEC" w:rsidP="005D2CEC">
      <w:pPr>
        <w:ind w:firstLine="1418"/>
        <w:jc w:val="both"/>
      </w:pPr>
    </w:p>
    <w:p w14:paraId="57602E9B" w14:textId="77777777" w:rsidR="005D2CEC" w:rsidRDefault="005D2CEC" w:rsidP="005D2CEC">
      <w:pPr>
        <w:ind w:firstLine="1418"/>
        <w:jc w:val="both"/>
      </w:pPr>
      <w:r>
        <w:rPr>
          <w:b/>
        </w:rPr>
        <w:t>Art. 11.</w:t>
      </w:r>
      <w:r>
        <w:t xml:space="preserve"> Ao profissional de apoio escolar compete, em consonância com o PEI:</w:t>
      </w:r>
    </w:p>
    <w:p w14:paraId="1FE8DA42" w14:textId="77777777" w:rsidR="005D2CEC" w:rsidRDefault="005D2CEC" w:rsidP="005D2CEC">
      <w:pPr>
        <w:ind w:firstLine="1418"/>
        <w:jc w:val="both"/>
      </w:pPr>
    </w:p>
    <w:p w14:paraId="4309E9AC" w14:textId="77777777" w:rsidR="005D2CEC" w:rsidRDefault="005D2CEC" w:rsidP="005D2CEC">
      <w:pPr>
        <w:ind w:firstLine="1418"/>
        <w:jc w:val="both"/>
      </w:pPr>
      <w:r>
        <w:t>I - </w:t>
      </w:r>
      <w:proofErr w:type="gramStart"/>
      <w:r>
        <w:t>atuar</w:t>
      </w:r>
      <w:proofErr w:type="gramEnd"/>
      <w:r>
        <w:t xml:space="preserve"> de forma colaborativa com a equipe escolar, auxiliando na promoção da acessibilidade, da participação e do desenvolvimento dos estudantes público-alvo da Educação Especial, nos termos da Política Nacional de Educação Especial Inclusiva instituída pelo Decreto nº 12.686, de 20 de outubro de 2025;</w:t>
      </w:r>
    </w:p>
    <w:p w14:paraId="6E564133" w14:textId="77777777" w:rsidR="005D2CEC" w:rsidRDefault="005D2CEC" w:rsidP="005D2CEC">
      <w:pPr>
        <w:ind w:firstLine="1418"/>
        <w:jc w:val="both"/>
      </w:pPr>
      <w:r>
        <w:t>II - </w:t>
      </w:r>
      <w:proofErr w:type="gramStart"/>
      <w:r>
        <w:t>auxiliar</w:t>
      </w:r>
      <w:proofErr w:type="gramEnd"/>
      <w:r>
        <w:t xml:space="preserve"> na locomoção, no acesso e na participação dos estudantes em todos os espaços e atividades pedagógicas;</w:t>
      </w:r>
    </w:p>
    <w:p w14:paraId="7E1039EF" w14:textId="77777777" w:rsidR="005D2CEC" w:rsidRDefault="005D2CEC" w:rsidP="005D2CEC">
      <w:pPr>
        <w:ind w:firstLine="1418"/>
        <w:jc w:val="both"/>
      </w:pPr>
      <w:r>
        <w:t>III – auxiliar na higiene e na alimentação, guardado o respeito ao corpo e à privacidade, ao tempo e às escolhas dos estudantes;</w:t>
      </w:r>
    </w:p>
    <w:p w14:paraId="4F8B8221" w14:textId="77777777" w:rsidR="005D2CEC" w:rsidRDefault="005D2CEC" w:rsidP="005D2CEC">
      <w:pPr>
        <w:ind w:firstLine="1418"/>
        <w:jc w:val="both"/>
      </w:pPr>
      <w:r>
        <w:t>IV – </w:t>
      </w:r>
      <w:proofErr w:type="gramStart"/>
      <w:r>
        <w:t>auxiliar</w:t>
      </w:r>
      <w:proofErr w:type="gramEnd"/>
      <w:r>
        <w:t xml:space="preserve"> na interação social e na comunicação, a partir do reconhecimento das diferentes formas de expressão dos estudantes e da pluralidade dos meios e modos de comunicação;</w:t>
      </w:r>
    </w:p>
    <w:p w14:paraId="360C1304" w14:textId="77777777" w:rsidR="005D2CEC" w:rsidRDefault="005D2CEC" w:rsidP="005D2CEC">
      <w:pPr>
        <w:ind w:firstLine="1418"/>
        <w:jc w:val="both"/>
      </w:pPr>
      <w:r>
        <w:t>V – </w:t>
      </w:r>
      <w:proofErr w:type="gramStart"/>
      <w:r>
        <w:t>auxiliar</w:t>
      </w:r>
      <w:proofErr w:type="gramEnd"/>
      <w:r>
        <w:t xml:space="preserve"> na utilização de eventuais tecnologias e recursos auxiliares desenvolvidos pelo AEE, de modo a favorecer o convívio entre pares e a livre expressão dos estudantes nas atividades e nos espaços escolares;</w:t>
      </w:r>
    </w:p>
    <w:p w14:paraId="084250EE" w14:textId="77777777" w:rsidR="005D2CEC" w:rsidRDefault="005D2CEC" w:rsidP="005D2CEC">
      <w:pPr>
        <w:ind w:firstLine="1418"/>
        <w:jc w:val="both"/>
      </w:pPr>
      <w:r>
        <w:t>VI - </w:t>
      </w:r>
      <w:proofErr w:type="gramStart"/>
      <w:r>
        <w:t>atuar</w:t>
      </w:r>
      <w:proofErr w:type="gramEnd"/>
      <w:r>
        <w:t xml:space="preserve"> em caráter </w:t>
      </w:r>
      <w:proofErr w:type="spellStart"/>
      <w:r>
        <w:t>intra-itinerante</w:t>
      </w:r>
      <w:proofErr w:type="spellEnd"/>
      <w:r>
        <w:t>, ou seja, dentro da própria escola, podendo atender mais de um aluno, dependendo do nível de suporte exigido;</w:t>
      </w:r>
    </w:p>
    <w:p w14:paraId="73277115" w14:textId="77777777" w:rsidR="005D2CEC" w:rsidRDefault="005D2CEC" w:rsidP="005D2CEC">
      <w:pPr>
        <w:ind w:firstLine="1418"/>
        <w:jc w:val="both"/>
      </w:pPr>
      <w:r>
        <w:t>VII - atuar de forma colaborativa com os professores dos diferentes componentes curriculares, para a definição de estratégias pedagógicas que favoreçam o acesso do aluno ao currículo e sua interação com os colegas;</w:t>
      </w:r>
    </w:p>
    <w:p w14:paraId="4B2A1C6D" w14:textId="77777777" w:rsidR="005D2CEC" w:rsidRDefault="005D2CEC" w:rsidP="005D2CEC">
      <w:pPr>
        <w:ind w:firstLine="1418"/>
        <w:jc w:val="both"/>
      </w:pPr>
      <w:r>
        <w:t>VIII - auxiliar na execução e avaliação do PEI do aluno, observadas as atribuições próprias dos profissionais responsáveis pelo planejamento e avaliação pedagógica;</w:t>
      </w:r>
    </w:p>
    <w:p w14:paraId="29916DB9" w14:textId="77777777" w:rsidR="005D2CEC" w:rsidRDefault="005D2CEC" w:rsidP="005D2CEC">
      <w:pPr>
        <w:ind w:firstLine="1418"/>
        <w:jc w:val="both"/>
      </w:pPr>
      <w:r>
        <w:t xml:space="preserve">IX - </w:t>
      </w:r>
      <w:proofErr w:type="gramStart"/>
      <w:r>
        <w:t>registrar</w:t>
      </w:r>
      <w:proofErr w:type="gramEnd"/>
      <w:r>
        <w:t xml:space="preserve"> as ações efetivadas na interação com o aluno, diariamente, no diário de bordo; </w:t>
      </w:r>
    </w:p>
    <w:p w14:paraId="4B2B09CE" w14:textId="77777777" w:rsidR="005D2CEC" w:rsidRDefault="005D2CEC" w:rsidP="005D2CEC">
      <w:pPr>
        <w:ind w:firstLine="1418"/>
        <w:jc w:val="both"/>
      </w:pPr>
      <w:r>
        <w:t xml:space="preserve">X - </w:t>
      </w:r>
      <w:proofErr w:type="gramStart"/>
      <w:r>
        <w:t>fornecer</w:t>
      </w:r>
      <w:proofErr w:type="gramEnd"/>
      <w:r>
        <w:t xml:space="preserve"> as informações e esclarecimentos necessários a respeito dos alunos, a todos os profissionais envolvidos no processo educacional;</w:t>
      </w:r>
    </w:p>
    <w:p w14:paraId="4D23F522" w14:textId="77777777" w:rsidR="005D2CEC" w:rsidRDefault="005D2CEC" w:rsidP="005D2CEC">
      <w:pPr>
        <w:ind w:firstLine="1418"/>
        <w:jc w:val="both"/>
      </w:pPr>
      <w:r>
        <w:t>XI - ampliar e possibilitar situações de aprendizagem e autonomia sem retirar o aluno para atividades isoladas do contexto da sala de aula;</w:t>
      </w:r>
    </w:p>
    <w:p w14:paraId="777FF642" w14:textId="77777777" w:rsidR="005D2CEC" w:rsidRDefault="005D2CEC" w:rsidP="005D2CEC">
      <w:pPr>
        <w:ind w:firstLine="1418"/>
        <w:jc w:val="both"/>
      </w:pPr>
      <w:r>
        <w:t>XII - oportunizar autonomia, independência e valorizar as ideias dos alunos;</w:t>
      </w:r>
    </w:p>
    <w:p w14:paraId="03174B2D" w14:textId="77777777" w:rsidR="005D2CEC" w:rsidRDefault="005D2CEC" w:rsidP="005D2CEC">
      <w:pPr>
        <w:ind w:firstLine="1418"/>
        <w:jc w:val="both"/>
      </w:pPr>
      <w:r>
        <w:t>XIII - programar ações e estruturar o uso do tempo, do espaço, dos materiais e da realização das propostas, em consonância com as orientações da equipe pedagógica;</w:t>
      </w:r>
    </w:p>
    <w:p w14:paraId="2FABA0F1" w14:textId="77777777" w:rsidR="005D2CEC" w:rsidRDefault="005D2CEC" w:rsidP="005D2CEC">
      <w:pPr>
        <w:ind w:firstLine="1418"/>
        <w:jc w:val="both"/>
      </w:pPr>
      <w:r>
        <w:t>XIV - participar de todos os eventos que envolvam a turma;</w:t>
      </w:r>
    </w:p>
    <w:p w14:paraId="6649FBBE" w14:textId="77777777" w:rsidR="005D2CEC" w:rsidRDefault="005D2CEC" w:rsidP="005D2CEC">
      <w:pPr>
        <w:ind w:firstLine="1418"/>
        <w:jc w:val="both"/>
      </w:pPr>
      <w:r>
        <w:lastRenderedPageBreak/>
        <w:t xml:space="preserve">XV - </w:t>
      </w:r>
      <w:proofErr w:type="gramStart"/>
      <w:r>
        <w:t>desempenhar</w:t>
      </w:r>
      <w:proofErr w:type="gramEnd"/>
      <w:r>
        <w:t xml:space="preserve"> outras atividades correlatas determinadas pela gestão escolar ou pela Secretaria Municipal de Educação, desde que relacionadas à função de apoio educacional inclusivo; </w:t>
      </w:r>
    </w:p>
    <w:p w14:paraId="3F4B8FB9" w14:textId="77777777" w:rsidR="005D2CEC" w:rsidRDefault="005D2CEC" w:rsidP="005D2CEC">
      <w:pPr>
        <w:ind w:firstLine="1418"/>
        <w:jc w:val="both"/>
      </w:pPr>
      <w:r>
        <w:t>XVI – respeitar, em todas as suas ações, as disposições do PEI;</w:t>
      </w:r>
    </w:p>
    <w:p w14:paraId="50D59508" w14:textId="77777777" w:rsidR="005D2CEC" w:rsidRDefault="005D2CEC" w:rsidP="005D2CEC">
      <w:pPr>
        <w:ind w:firstLine="1418"/>
        <w:jc w:val="both"/>
      </w:pPr>
      <w:r>
        <w:t>XVII - não interferir no processo avaliativo pedagógico, nem substituir o trabalho docente, conforme determina a LDB.</w:t>
      </w:r>
    </w:p>
    <w:p w14:paraId="2CC3322B" w14:textId="77777777" w:rsidR="005D2CEC" w:rsidRDefault="005D2CEC" w:rsidP="005D2CEC">
      <w:pPr>
        <w:ind w:firstLine="1418"/>
        <w:jc w:val="both"/>
      </w:pPr>
    </w:p>
    <w:p w14:paraId="5768626D" w14:textId="77777777" w:rsidR="005D2CEC" w:rsidRDefault="005D2CEC" w:rsidP="005D2CEC">
      <w:pPr>
        <w:ind w:firstLine="1418"/>
        <w:jc w:val="both"/>
      </w:pPr>
      <w:r>
        <w:rPr>
          <w:b/>
        </w:rPr>
        <w:t>Art. 12</w:t>
      </w:r>
      <w:r>
        <w:t>. É vedado ao Profissional de Apoio Escolar:</w:t>
      </w:r>
    </w:p>
    <w:p w14:paraId="5A94E263" w14:textId="77777777" w:rsidR="005D2CEC" w:rsidRDefault="005D2CEC" w:rsidP="005D2CEC">
      <w:pPr>
        <w:ind w:firstLine="1418"/>
        <w:jc w:val="both"/>
      </w:pPr>
    </w:p>
    <w:p w14:paraId="1CBDD44C" w14:textId="77777777" w:rsidR="005D2CEC" w:rsidRDefault="005D2CEC" w:rsidP="005D2CEC">
      <w:pPr>
        <w:ind w:firstLine="1418"/>
        <w:jc w:val="both"/>
      </w:pPr>
      <w:r>
        <w:t xml:space="preserve">I - </w:t>
      </w:r>
      <w:proofErr w:type="gramStart"/>
      <w:r>
        <w:t>implementar</w:t>
      </w:r>
      <w:proofErr w:type="gramEnd"/>
      <w:r>
        <w:t xml:space="preserve"> currículo paralelo em sala de aula;</w:t>
      </w:r>
    </w:p>
    <w:p w14:paraId="39862367" w14:textId="77777777" w:rsidR="005D2CEC" w:rsidRDefault="005D2CEC" w:rsidP="005D2CEC">
      <w:pPr>
        <w:ind w:firstLine="1418"/>
        <w:jc w:val="both"/>
      </w:pPr>
      <w:r>
        <w:t xml:space="preserve">II - </w:t>
      </w:r>
      <w:proofErr w:type="gramStart"/>
      <w:r>
        <w:t>realizar</w:t>
      </w:r>
      <w:proofErr w:type="gramEnd"/>
      <w:r>
        <w:t xml:space="preserve"> o planejamento pedagógico e a avaliação do aluno.</w:t>
      </w:r>
    </w:p>
    <w:p w14:paraId="6A08FE4E" w14:textId="77777777" w:rsidR="005D2CEC" w:rsidRDefault="005D2CEC" w:rsidP="005D2CEC">
      <w:pPr>
        <w:ind w:firstLine="1418"/>
        <w:jc w:val="both"/>
      </w:pPr>
      <w:r>
        <w:t>III - realizar procedimentos de saúde, clínicos, terapêuticos ou de enfermagem, bem como administrar medicamentos ou atuar como acompanhante terapêutico;</w:t>
      </w:r>
    </w:p>
    <w:p w14:paraId="7610F902" w14:textId="77777777" w:rsidR="005D2CEC" w:rsidRDefault="005D2CEC" w:rsidP="005D2CEC">
      <w:pPr>
        <w:ind w:firstLine="1418"/>
        <w:jc w:val="both"/>
      </w:pPr>
      <w:r>
        <w:t xml:space="preserve">IV - </w:t>
      </w:r>
      <w:proofErr w:type="gramStart"/>
      <w:r>
        <w:t>aplicar ou determinar</w:t>
      </w:r>
      <w:proofErr w:type="gramEnd"/>
      <w:r>
        <w:t xml:space="preserve"> medidas disciplinares de qualquer natureza;</w:t>
      </w:r>
    </w:p>
    <w:p w14:paraId="042DB98A" w14:textId="77777777" w:rsidR="005D2CEC" w:rsidRDefault="005D2CEC" w:rsidP="005D2CEC">
      <w:pPr>
        <w:ind w:firstLine="1418"/>
        <w:jc w:val="both"/>
      </w:pPr>
      <w:r>
        <w:t xml:space="preserve">V – </w:t>
      </w:r>
      <w:proofErr w:type="gramStart"/>
      <w:r>
        <w:t>registrar, divulgar</w:t>
      </w:r>
      <w:proofErr w:type="gramEnd"/>
      <w:r>
        <w:t xml:space="preserve"> ou compartilhar imagens, vídeos, áudios ou informações pessoais dos estudantes, salvo quando autorizado formalmente e exclusivamente para fins educacionais.</w:t>
      </w:r>
    </w:p>
    <w:p w14:paraId="6933A7B1" w14:textId="77777777" w:rsidR="005D2CEC" w:rsidRDefault="005D2CEC" w:rsidP="005D2CEC">
      <w:pPr>
        <w:ind w:firstLine="1418"/>
        <w:jc w:val="both"/>
      </w:pPr>
    </w:p>
    <w:p w14:paraId="7DB512DB" w14:textId="77777777" w:rsidR="005D2CEC" w:rsidRDefault="005D2CEC" w:rsidP="005D2CEC">
      <w:pPr>
        <w:ind w:firstLine="1418"/>
        <w:jc w:val="both"/>
      </w:pPr>
      <w:r>
        <w:rPr>
          <w:b/>
        </w:rPr>
        <w:t>Art. 13.</w:t>
      </w:r>
      <w:r>
        <w:t xml:space="preserve"> A cessação da necessidade do Profissional de Apoio Escolar-PAE poderá ocorrer a qualquer tempo, quando:</w:t>
      </w:r>
    </w:p>
    <w:p w14:paraId="26A1486E" w14:textId="77777777" w:rsidR="005D2CEC" w:rsidRDefault="005D2CEC" w:rsidP="005D2CEC">
      <w:pPr>
        <w:ind w:firstLine="1418"/>
        <w:jc w:val="both"/>
      </w:pPr>
    </w:p>
    <w:p w14:paraId="14647AF5" w14:textId="77777777" w:rsidR="005D2CEC" w:rsidRDefault="005D2CEC" w:rsidP="005D2CEC">
      <w:pPr>
        <w:ind w:firstLine="1418"/>
        <w:jc w:val="both"/>
      </w:pPr>
      <w:r>
        <w:t xml:space="preserve">I - </w:t>
      </w:r>
      <w:proofErr w:type="gramStart"/>
      <w:r>
        <w:t>as</w:t>
      </w:r>
      <w:proofErr w:type="gramEnd"/>
      <w:r>
        <w:t xml:space="preserve"> dificuldades no aprendizado e na autonomia do aluno estiverem superadas;</w:t>
      </w:r>
    </w:p>
    <w:p w14:paraId="6DCDB80E" w14:textId="77777777" w:rsidR="005D2CEC" w:rsidRDefault="005D2CEC" w:rsidP="005D2CEC">
      <w:pPr>
        <w:ind w:firstLine="1418"/>
        <w:jc w:val="both"/>
      </w:pPr>
      <w:r>
        <w:t xml:space="preserve">II - </w:t>
      </w:r>
      <w:proofErr w:type="gramStart"/>
      <w:r>
        <w:t>ocorrer</w:t>
      </w:r>
      <w:proofErr w:type="gramEnd"/>
      <w:r>
        <w:t xml:space="preserve"> transferência que resulte na ausência da demanda do aluno.</w:t>
      </w:r>
    </w:p>
    <w:p w14:paraId="081AF3FD" w14:textId="77777777" w:rsidR="005D2CEC" w:rsidRDefault="005D2CEC" w:rsidP="005D2CEC">
      <w:pPr>
        <w:ind w:firstLine="1418"/>
        <w:jc w:val="both"/>
      </w:pPr>
    </w:p>
    <w:p w14:paraId="0D0EF0FA" w14:textId="77777777" w:rsidR="005D2CEC" w:rsidRDefault="005D2CEC" w:rsidP="005D2CEC">
      <w:pPr>
        <w:ind w:firstLine="1418"/>
        <w:jc w:val="both"/>
      </w:pPr>
      <w:r>
        <w:rPr>
          <w:b/>
        </w:rPr>
        <w:t>Parágrafo único.</w:t>
      </w:r>
      <w:r>
        <w:t xml:space="preserve"> A distribuição dos PAE nas instituições de ensino será realizada de acordo com a necessidade e prioridade identificadas pela Secretaria Municipal de Educação, após o estudo de caso e a avaliação da equipe multidisciplinar do CEMAIS. </w:t>
      </w:r>
    </w:p>
    <w:p w14:paraId="113F65EA" w14:textId="77777777" w:rsidR="005D2CEC" w:rsidRDefault="005D2CEC" w:rsidP="005D2CEC">
      <w:pPr>
        <w:ind w:firstLine="1418"/>
        <w:jc w:val="both"/>
      </w:pPr>
    </w:p>
    <w:p w14:paraId="4835733C" w14:textId="77777777" w:rsidR="005D2CEC" w:rsidRDefault="005D2CEC" w:rsidP="005D2CEC">
      <w:pPr>
        <w:ind w:firstLine="1418"/>
        <w:jc w:val="both"/>
      </w:pPr>
      <w:r>
        <w:rPr>
          <w:b/>
          <w:bCs/>
        </w:rPr>
        <w:t>Art. 14.</w:t>
      </w:r>
      <w:r>
        <w:t xml:space="preserve"> A Secretaria Municipal de Educação poderá estabelecer, por meio de regulamentação, os procedimentos necessários à execução desta Lei, especialmente quanto ao Estudo de Caso, à abertura e análise das demandas, à distribuição dos profissionais, ao acompanhamento e à avaliação da necessidade de apoio e às ações de formação continuada.</w:t>
      </w:r>
    </w:p>
    <w:p w14:paraId="4592AB99" w14:textId="77777777" w:rsidR="005D2CEC" w:rsidRDefault="005D2CEC" w:rsidP="005D2CEC">
      <w:pPr>
        <w:ind w:firstLine="1418"/>
        <w:jc w:val="both"/>
      </w:pPr>
    </w:p>
    <w:p w14:paraId="26CDEE84" w14:textId="77777777" w:rsidR="005D2CEC" w:rsidRDefault="005D2CEC" w:rsidP="005D2CEC">
      <w:pPr>
        <w:ind w:firstLine="1418"/>
        <w:jc w:val="both"/>
      </w:pPr>
      <w:r>
        <w:rPr>
          <w:b/>
          <w:bCs/>
        </w:rPr>
        <w:t>Art. 15.</w:t>
      </w:r>
      <w:r>
        <w:t xml:space="preserve"> A instituição da função temporária de Profissional de Apoio Escolar – PAE não constitui, por si só, autorização para contratação de pessoal.</w:t>
      </w:r>
    </w:p>
    <w:p w14:paraId="454400F0" w14:textId="77777777" w:rsidR="005D2CEC" w:rsidRDefault="005D2CEC" w:rsidP="005D2CEC">
      <w:pPr>
        <w:ind w:firstLine="1418"/>
        <w:jc w:val="both"/>
      </w:pPr>
    </w:p>
    <w:p w14:paraId="5CE4DFDC" w14:textId="77777777" w:rsidR="005D2CEC" w:rsidRDefault="005D2CEC" w:rsidP="005D2CEC">
      <w:pPr>
        <w:ind w:firstLine="1418"/>
        <w:jc w:val="both"/>
      </w:pPr>
      <w:r>
        <w:rPr>
          <w:b/>
          <w:bCs/>
        </w:rPr>
        <w:t>§ 1º</w:t>
      </w:r>
      <w:r>
        <w:t xml:space="preserve"> A eventual contratação para o exercício da função dependerá de autorização legal específica, da caracterização da necessidade temporária de excepcional interesse público e da observância da legislação municipal aplicável.</w:t>
      </w:r>
    </w:p>
    <w:p w14:paraId="536CF19C" w14:textId="77777777" w:rsidR="005D2CEC" w:rsidRDefault="005D2CEC" w:rsidP="005D2CEC">
      <w:pPr>
        <w:ind w:firstLine="1418"/>
        <w:jc w:val="both"/>
      </w:pPr>
    </w:p>
    <w:p w14:paraId="157DBCB9" w14:textId="77777777" w:rsidR="005D2CEC" w:rsidRDefault="005D2CEC" w:rsidP="005D2CEC">
      <w:pPr>
        <w:ind w:firstLine="1418"/>
        <w:jc w:val="both"/>
      </w:pPr>
      <w:r>
        <w:rPr>
          <w:b/>
          <w:bCs/>
        </w:rPr>
        <w:t>§ 2º</w:t>
      </w:r>
      <w:r>
        <w:t xml:space="preserve"> As contratações para o exercício da função, quando autorizadas, observarão a legislação municipal que disciplina a contratação temporária de pessoal e o respectivo Processo Seletivo Simplificado.</w:t>
      </w:r>
    </w:p>
    <w:p w14:paraId="13BDD0E3" w14:textId="77777777" w:rsidR="005D2CEC" w:rsidRDefault="005D2CEC" w:rsidP="005D2CEC">
      <w:pPr>
        <w:ind w:firstLine="1418"/>
        <w:jc w:val="both"/>
      </w:pPr>
    </w:p>
    <w:p w14:paraId="74035979" w14:textId="77777777" w:rsidR="005D2CEC" w:rsidRDefault="005D2CEC" w:rsidP="005D2CEC">
      <w:pPr>
        <w:ind w:firstLine="1418"/>
        <w:jc w:val="both"/>
      </w:pPr>
      <w:r>
        <w:rPr>
          <w:b/>
          <w:bCs/>
        </w:rPr>
        <w:t>Art. 16.</w:t>
      </w:r>
      <w:r>
        <w:t xml:space="preserve"> As despesas decorrentes da execução desta Lei correrão à conta de dotações orçamentárias próprias, observadas a legislação orçamentária, a Lei de Responsabilidade Fiscal e as demais normas aplicáveis.</w:t>
      </w:r>
    </w:p>
    <w:p w14:paraId="3F8C5BF6" w14:textId="77777777" w:rsidR="005D2CEC" w:rsidRDefault="005D2CEC" w:rsidP="005D2CEC">
      <w:pPr>
        <w:ind w:firstLine="1418"/>
        <w:jc w:val="both"/>
      </w:pPr>
    </w:p>
    <w:p w14:paraId="3EB88B1D" w14:textId="06B0C084" w:rsidR="0042721F" w:rsidRPr="005D2CEC" w:rsidRDefault="005D2CEC" w:rsidP="005D2CEC">
      <w:pPr>
        <w:ind w:firstLine="1418"/>
        <w:jc w:val="both"/>
        <w:rPr>
          <w:bCs/>
        </w:rPr>
      </w:pPr>
      <w:r>
        <w:rPr>
          <w:b/>
          <w:bCs/>
        </w:rPr>
        <w:lastRenderedPageBreak/>
        <w:t>Art. 17.</w:t>
      </w:r>
      <w:r>
        <w:t xml:space="preserve"> Esta Lei entra em vigor na data de sua publicação.</w:t>
      </w:r>
      <w:r w:rsidR="00000000" w:rsidRPr="005D2CEC">
        <w:rPr>
          <w:bCs/>
        </w:rPr>
        <w:t xml:space="preserve"> </w:t>
      </w:r>
    </w:p>
    <w:p w14:paraId="48BDA7C8" w14:textId="77777777" w:rsidR="0042721F" w:rsidRPr="005D2CEC" w:rsidRDefault="0042721F" w:rsidP="0042721F">
      <w:pPr>
        <w:ind w:firstLine="1418"/>
        <w:jc w:val="both"/>
        <w:rPr>
          <w:iCs/>
        </w:rPr>
      </w:pPr>
    </w:p>
    <w:p w14:paraId="2EDA921A" w14:textId="77777777" w:rsidR="0042721F" w:rsidRPr="005D2CEC" w:rsidRDefault="0042721F" w:rsidP="0042721F">
      <w:pPr>
        <w:ind w:firstLine="1418"/>
        <w:jc w:val="both"/>
        <w:rPr>
          <w:iCs/>
        </w:rPr>
      </w:pPr>
    </w:p>
    <w:p w14:paraId="1223BF3F" w14:textId="2AE5F3E7" w:rsidR="0042721F" w:rsidRDefault="00000000" w:rsidP="0042721F">
      <w:pPr>
        <w:ind w:firstLine="1418"/>
        <w:jc w:val="both"/>
      </w:pPr>
      <w:r>
        <w:rPr>
          <w:iCs/>
        </w:rPr>
        <w:t xml:space="preserve">Câmara Municipal de Sorriso, Estado de Mato Grosso, em </w:t>
      </w:r>
      <w:r w:rsidR="005D2CEC">
        <w:rPr>
          <w:iCs/>
        </w:rPr>
        <w:t>13</w:t>
      </w:r>
      <w:r>
        <w:rPr>
          <w:iCs/>
        </w:rPr>
        <w:t xml:space="preserve"> de </w:t>
      </w:r>
      <w:r w:rsidR="005D2CEC">
        <w:rPr>
          <w:iCs/>
        </w:rPr>
        <w:t>outubro</w:t>
      </w:r>
      <w:r>
        <w:rPr>
          <w:iCs/>
        </w:rPr>
        <w:t xml:space="preserve"> de 202</w:t>
      </w:r>
      <w:r w:rsidR="00E04E6B">
        <w:rPr>
          <w:iCs/>
        </w:rPr>
        <w:t>6</w:t>
      </w:r>
      <w:r>
        <w:rPr>
          <w:iCs/>
        </w:rPr>
        <w:t>.</w:t>
      </w:r>
    </w:p>
    <w:p w14:paraId="006C9886" w14:textId="77777777" w:rsidR="0042721F" w:rsidRDefault="0042721F" w:rsidP="0042721F"/>
    <w:p w14:paraId="61240ED7" w14:textId="77777777" w:rsidR="0042721F" w:rsidRDefault="0042721F" w:rsidP="0042721F">
      <w:pPr>
        <w:jc w:val="center"/>
        <w:rPr>
          <w:b/>
          <w:bCs/>
        </w:rPr>
      </w:pPr>
    </w:p>
    <w:p w14:paraId="4624D948" w14:textId="77777777" w:rsidR="00994C19" w:rsidRDefault="00994C19" w:rsidP="0042721F">
      <w:pPr>
        <w:jc w:val="center"/>
        <w:rPr>
          <w:b/>
          <w:bCs/>
        </w:rPr>
      </w:pPr>
    </w:p>
    <w:p w14:paraId="24A2AEDA" w14:textId="77777777" w:rsidR="00994C19" w:rsidRDefault="00994C19" w:rsidP="0042721F">
      <w:pPr>
        <w:jc w:val="center"/>
        <w:rPr>
          <w:b/>
          <w:bCs/>
        </w:rPr>
      </w:pPr>
    </w:p>
    <w:p w14:paraId="3F5A36DB" w14:textId="77777777" w:rsidR="0042721F" w:rsidRDefault="0042721F" w:rsidP="0042721F">
      <w:pPr>
        <w:jc w:val="center"/>
        <w:rPr>
          <w:b/>
          <w:bCs/>
        </w:rPr>
      </w:pPr>
    </w:p>
    <w:p w14:paraId="02F75251" w14:textId="048DF267" w:rsidR="0042721F" w:rsidRDefault="00000000" w:rsidP="0042721F">
      <w:pPr>
        <w:jc w:val="center"/>
        <w:rPr>
          <w:b/>
          <w:bCs/>
        </w:rPr>
      </w:pPr>
      <w:r w:rsidRPr="000041E3">
        <w:rPr>
          <w:b/>
          <w:bCs/>
        </w:rPr>
        <w:t>RODRIGO DESORDI FERNANDES</w:t>
      </w:r>
    </w:p>
    <w:p w14:paraId="651DB056" w14:textId="77777777" w:rsidR="0042721F" w:rsidRDefault="00000000" w:rsidP="0042721F">
      <w:pPr>
        <w:jc w:val="center"/>
        <w:rPr>
          <w:b/>
          <w:bCs/>
        </w:rPr>
      </w:pPr>
      <w:r>
        <w:rPr>
          <w:b/>
          <w:bCs/>
        </w:rPr>
        <w:t>Presidente</w:t>
      </w:r>
    </w:p>
    <w:p w14:paraId="75524804" w14:textId="77777777" w:rsidR="00B474E9" w:rsidRPr="0042721F" w:rsidRDefault="00B474E9" w:rsidP="0042721F"/>
    <w:sectPr w:rsidR="00B474E9" w:rsidRPr="0042721F" w:rsidSect="00771A8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708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5AF0E" w14:textId="77777777" w:rsidR="00FF7A29" w:rsidRDefault="00FF7A29">
      <w:r>
        <w:separator/>
      </w:r>
    </w:p>
  </w:endnote>
  <w:endnote w:type="continuationSeparator" w:id="0">
    <w:p w14:paraId="5CE51BE8" w14:textId="77777777" w:rsidR="00FF7A29" w:rsidRDefault="00FF7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97A93" w14:textId="77777777" w:rsidR="00FF7A29" w:rsidRDefault="00FF7A29">
      <w:r>
        <w:separator/>
      </w:r>
    </w:p>
  </w:footnote>
  <w:footnote w:type="continuationSeparator" w:id="0">
    <w:p w14:paraId="4D18A120" w14:textId="77777777" w:rsidR="00FF7A29" w:rsidRDefault="00FF7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7247" w:dyaOrig="6556" w14:anchorId="5C10F7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3388158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951262B2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D6CE2B78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28F0D3E8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F2764124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6B32FE4A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29064A60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9FB448C0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7B90E6C2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4BD82F34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01B6E8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112BD8C" w:tentative="1">
      <w:start w:val="1"/>
      <w:numFmt w:val="lowerLetter"/>
      <w:lvlText w:val="%2."/>
      <w:lvlJc w:val="left"/>
      <w:pPr>
        <w:ind w:left="1440" w:hanging="360"/>
      </w:pPr>
    </w:lvl>
    <w:lvl w:ilvl="2" w:tplc="487AF166" w:tentative="1">
      <w:start w:val="1"/>
      <w:numFmt w:val="lowerRoman"/>
      <w:lvlText w:val="%3."/>
      <w:lvlJc w:val="right"/>
      <w:pPr>
        <w:ind w:left="2160" w:hanging="180"/>
      </w:pPr>
    </w:lvl>
    <w:lvl w:ilvl="3" w:tplc="755CE98E" w:tentative="1">
      <w:start w:val="1"/>
      <w:numFmt w:val="decimal"/>
      <w:lvlText w:val="%4."/>
      <w:lvlJc w:val="left"/>
      <w:pPr>
        <w:ind w:left="2880" w:hanging="360"/>
      </w:pPr>
    </w:lvl>
    <w:lvl w:ilvl="4" w:tplc="78D064A2" w:tentative="1">
      <w:start w:val="1"/>
      <w:numFmt w:val="lowerLetter"/>
      <w:lvlText w:val="%5."/>
      <w:lvlJc w:val="left"/>
      <w:pPr>
        <w:ind w:left="3600" w:hanging="360"/>
      </w:pPr>
    </w:lvl>
    <w:lvl w:ilvl="5" w:tplc="F4388A84" w:tentative="1">
      <w:start w:val="1"/>
      <w:numFmt w:val="lowerRoman"/>
      <w:lvlText w:val="%6."/>
      <w:lvlJc w:val="right"/>
      <w:pPr>
        <w:ind w:left="4320" w:hanging="180"/>
      </w:pPr>
    </w:lvl>
    <w:lvl w:ilvl="6" w:tplc="63D8F0F6" w:tentative="1">
      <w:start w:val="1"/>
      <w:numFmt w:val="decimal"/>
      <w:lvlText w:val="%7."/>
      <w:lvlJc w:val="left"/>
      <w:pPr>
        <w:ind w:left="5040" w:hanging="360"/>
      </w:pPr>
    </w:lvl>
    <w:lvl w:ilvl="7" w:tplc="BFCA3C62" w:tentative="1">
      <w:start w:val="1"/>
      <w:numFmt w:val="lowerLetter"/>
      <w:lvlText w:val="%8."/>
      <w:lvlJc w:val="left"/>
      <w:pPr>
        <w:ind w:left="5760" w:hanging="360"/>
      </w:pPr>
    </w:lvl>
    <w:lvl w:ilvl="8" w:tplc="C3E841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E01065C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A5005DD6" w:tentative="1">
      <w:start w:val="1"/>
      <w:numFmt w:val="lowerLetter"/>
      <w:lvlText w:val="%2."/>
      <w:lvlJc w:val="left"/>
      <w:pPr>
        <w:ind w:left="1440" w:hanging="360"/>
      </w:pPr>
    </w:lvl>
    <w:lvl w:ilvl="2" w:tplc="6B32D6EE" w:tentative="1">
      <w:start w:val="1"/>
      <w:numFmt w:val="lowerRoman"/>
      <w:lvlText w:val="%3."/>
      <w:lvlJc w:val="right"/>
      <w:pPr>
        <w:ind w:left="2160" w:hanging="180"/>
      </w:pPr>
    </w:lvl>
    <w:lvl w:ilvl="3" w:tplc="215ABF28" w:tentative="1">
      <w:start w:val="1"/>
      <w:numFmt w:val="decimal"/>
      <w:lvlText w:val="%4."/>
      <w:lvlJc w:val="left"/>
      <w:pPr>
        <w:ind w:left="2880" w:hanging="360"/>
      </w:pPr>
    </w:lvl>
    <w:lvl w:ilvl="4" w:tplc="DB226696" w:tentative="1">
      <w:start w:val="1"/>
      <w:numFmt w:val="lowerLetter"/>
      <w:lvlText w:val="%5."/>
      <w:lvlJc w:val="left"/>
      <w:pPr>
        <w:ind w:left="3600" w:hanging="360"/>
      </w:pPr>
    </w:lvl>
    <w:lvl w:ilvl="5" w:tplc="E90CF51E" w:tentative="1">
      <w:start w:val="1"/>
      <w:numFmt w:val="lowerRoman"/>
      <w:lvlText w:val="%6."/>
      <w:lvlJc w:val="right"/>
      <w:pPr>
        <w:ind w:left="4320" w:hanging="180"/>
      </w:pPr>
    </w:lvl>
    <w:lvl w:ilvl="6" w:tplc="071E54AE" w:tentative="1">
      <w:start w:val="1"/>
      <w:numFmt w:val="decimal"/>
      <w:lvlText w:val="%7."/>
      <w:lvlJc w:val="left"/>
      <w:pPr>
        <w:ind w:left="5040" w:hanging="360"/>
      </w:pPr>
    </w:lvl>
    <w:lvl w:ilvl="7" w:tplc="24A898C2" w:tentative="1">
      <w:start w:val="1"/>
      <w:numFmt w:val="lowerLetter"/>
      <w:lvlText w:val="%8."/>
      <w:lvlJc w:val="left"/>
      <w:pPr>
        <w:ind w:left="5760" w:hanging="360"/>
      </w:pPr>
    </w:lvl>
    <w:lvl w:ilvl="8" w:tplc="E86C3A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A0AA1A5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2F2F2B4" w:tentative="1">
      <w:start w:val="1"/>
      <w:numFmt w:val="lowerLetter"/>
      <w:lvlText w:val="%2."/>
      <w:lvlJc w:val="left"/>
      <w:pPr>
        <w:ind w:left="1440" w:hanging="360"/>
      </w:pPr>
    </w:lvl>
    <w:lvl w:ilvl="2" w:tplc="87EE15C8" w:tentative="1">
      <w:start w:val="1"/>
      <w:numFmt w:val="lowerRoman"/>
      <w:lvlText w:val="%3."/>
      <w:lvlJc w:val="right"/>
      <w:pPr>
        <w:ind w:left="2160" w:hanging="180"/>
      </w:pPr>
    </w:lvl>
    <w:lvl w:ilvl="3" w:tplc="F59E563A" w:tentative="1">
      <w:start w:val="1"/>
      <w:numFmt w:val="decimal"/>
      <w:lvlText w:val="%4."/>
      <w:lvlJc w:val="left"/>
      <w:pPr>
        <w:ind w:left="2880" w:hanging="360"/>
      </w:pPr>
    </w:lvl>
    <w:lvl w:ilvl="4" w:tplc="4C002C4E" w:tentative="1">
      <w:start w:val="1"/>
      <w:numFmt w:val="lowerLetter"/>
      <w:lvlText w:val="%5."/>
      <w:lvlJc w:val="left"/>
      <w:pPr>
        <w:ind w:left="3600" w:hanging="360"/>
      </w:pPr>
    </w:lvl>
    <w:lvl w:ilvl="5" w:tplc="134CD102" w:tentative="1">
      <w:start w:val="1"/>
      <w:numFmt w:val="lowerRoman"/>
      <w:lvlText w:val="%6."/>
      <w:lvlJc w:val="right"/>
      <w:pPr>
        <w:ind w:left="4320" w:hanging="180"/>
      </w:pPr>
    </w:lvl>
    <w:lvl w:ilvl="6" w:tplc="DDAA4496" w:tentative="1">
      <w:start w:val="1"/>
      <w:numFmt w:val="decimal"/>
      <w:lvlText w:val="%7."/>
      <w:lvlJc w:val="left"/>
      <w:pPr>
        <w:ind w:left="5040" w:hanging="360"/>
      </w:pPr>
    </w:lvl>
    <w:lvl w:ilvl="7" w:tplc="A8F4386A" w:tentative="1">
      <w:start w:val="1"/>
      <w:numFmt w:val="lowerLetter"/>
      <w:lvlText w:val="%8."/>
      <w:lvlJc w:val="left"/>
      <w:pPr>
        <w:ind w:left="5760" w:hanging="360"/>
      </w:pPr>
    </w:lvl>
    <w:lvl w:ilvl="8" w:tplc="85D4BB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92241B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1482E4A" w:tentative="1">
      <w:start w:val="1"/>
      <w:numFmt w:val="lowerLetter"/>
      <w:lvlText w:val="%2."/>
      <w:lvlJc w:val="left"/>
      <w:pPr>
        <w:ind w:left="1440" w:hanging="360"/>
      </w:pPr>
    </w:lvl>
    <w:lvl w:ilvl="2" w:tplc="1B527C70" w:tentative="1">
      <w:start w:val="1"/>
      <w:numFmt w:val="lowerRoman"/>
      <w:lvlText w:val="%3."/>
      <w:lvlJc w:val="right"/>
      <w:pPr>
        <w:ind w:left="2160" w:hanging="180"/>
      </w:pPr>
    </w:lvl>
    <w:lvl w:ilvl="3" w:tplc="60284F4C" w:tentative="1">
      <w:start w:val="1"/>
      <w:numFmt w:val="decimal"/>
      <w:lvlText w:val="%4."/>
      <w:lvlJc w:val="left"/>
      <w:pPr>
        <w:ind w:left="2880" w:hanging="360"/>
      </w:pPr>
    </w:lvl>
    <w:lvl w:ilvl="4" w:tplc="A080FFA8" w:tentative="1">
      <w:start w:val="1"/>
      <w:numFmt w:val="lowerLetter"/>
      <w:lvlText w:val="%5."/>
      <w:lvlJc w:val="left"/>
      <w:pPr>
        <w:ind w:left="3600" w:hanging="360"/>
      </w:pPr>
    </w:lvl>
    <w:lvl w:ilvl="5" w:tplc="564AC702" w:tentative="1">
      <w:start w:val="1"/>
      <w:numFmt w:val="lowerRoman"/>
      <w:lvlText w:val="%6."/>
      <w:lvlJc w:val="right"/>
      <w:pPr>
        <w:ind w:left="4320" w:hanging="180"/>
      </w:pPr>
    </w:lvl>
    <w:lvl w:ilvl="6" w:tplc="0B46BEB2" w:tentative="1">
      <w:start w:val="1"/>
      <w:numFmt w:val="decimal"/>
      <w:lvlText w:val="%7."/>
      <w:lvlJc w:val="left"/>
      <w:pPr>
        <w:ind w:left="5040" w:hanging="360"/>
      </w:pPr>
    </w:lvl>
    <w:lvl w:ilvl="7" w:tplc="2326BF7C" w:tentative="1">
      <w:start w:val="1"/>
      <w:numFmt w:val="lowerLetter"/>
      <w:lvlText w:val="%8."/>
      <w:lvlJc w:val="left"/>
      <w:pPr>
        <w:ind w:left="5760" w:hanging="360"/>
      </w:pPr>
    </w:lvl>
    <w:lvl w:ilvl="8" w:tplc="AC1A14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80B87F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247534" w:tentative="1">
      <w:start w:val="1"/>
      <w:numFmt w:val="lowerLetter"/>
      <w:lvlText w:val="%2."/>
      <w:lvlJc w:val="left"/>
      <w:pPr>
        <w:ind w:left="1440" w:hanging="360"/>
      </w:pPr>
    </w:lvl>
    <w:lvl w:ilvl="2" w:tplc="DBCA8F50" w:tentative="1">
      <w:start w:val="1"/>
      <w:numFmt w:val="lowerRoman"/>
      <w:lvlText w:val="%3."/>
      <w:lvlJc w:val="right"/>
      <w:pPr>
        <w:ind w:left="2160" w:hanging="180"/>
      </w:pPr>
    </w:lvl>
    <w:lvl w:ilvl="3" w:tplc="924C0812" w:tentative="1">
      <w:start w:val="1"/>
      <w:numFmt w:val="decimal"/>
      <w:lvlText w:val="%4."/>
      <w:lvlJc w:val="left"/>
      <w:pPr>
        <w:ind w:left="2880" w:hanging="360"/>
      </w:pPr>
    </w:lvl>
    <w:lvl w:ilvl="4" w:tplc="1228EED2" w:tentative="1">
      <w:start w:val="1"/>
      <w:numFmt w:val="lowerLetter"/>
      <w:lvlText w:val="%5."/>
      <w:lvlJc w:val="left"/>
      <w:pPr>
        <w:ind w:left="3600" w:hanging="360"/>
      </w:pPr>
    </w:lvl>
    <w:lvl w:ilvl="5" w:tplc="776614CA" w:tentative="1">
      <w:start w:val="1"/>
      <w:numFmt w:val="lowerRoman"/>
      <w:lvlText w:val="%6."/>
      <w:lvlJc w:val="right"/>
      <w:pPr>
        <w:ind w:left="4320" w:hanging="180"/>
      </w:pPr>
    </w:lvl>
    <w:lvl w:ilvl="6" w:tplc="DC2C3C2E" w:tentative="1">
      <w:start w:val="1"/>
      <w:numFmt w:val="decimal"/>
      <w:lvlText w:val="%7."/>
      <w:lvlJc w:val="left"/>
      <w:pPr>
        <w:ind w:left="5040" w:hanging="360"/>
      </w:pPr>
    </w:lvl>
    <w:lvl w:ilvl="7" w:tplc="09D6A3F4" w:tentative="1">
      <w:start w:val="1"/>
      <w:numFmt w:val="lowerLetter"/>
      <w:lvlText w:val="%8."/>
      <w:lvlJc w:val="left"/>
      <w:pPr>
        <w:ind w:left="5760" w:hanging="360"/>
      </w:pPr>
    </w:lvl>
    <w:lvl w:ilvl="8" w:tplc="33E670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94286D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E206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CB432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114A3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D8C8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1D04E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4E65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4C91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DCAF1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82A468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120451E" w:tentative="1">
      <w:start w:val="1"/>
      <w:numFmt w:val="lowerLetter"/>
      <w:lvlText w:val="%2."/>
      <w:lvlJc w:val="left"/>
      <w:pPr>
        <w:ind w:left="1440" w:hanging="360"/>
      </w:pPr>
    </w:lvl>
    <w:lvl w:ilvl="2" w:tplc="1E203754" w:tentative="1">
      <w:start w:val="1"/>
      <w:numFmt w:val="lowerRoman"/>
      <w:lvlText w:val="%3."/>
      <w:lvlJc w:val="right"/>
      <w:pPr>
        <w:ind w:left="2160" w:hanging="180"/>
      </w:pPr>
    </w:lvl>
    <w:lvl w:ilvl="3" w:tplc="E214AD70" w:tentative="1">
      <w:start w:val="1"/>
      <w:numFmt w:val="decimal"/>
      <w:lvlText w:val="%4."/>
      <w:lvlJc w:val="left"/>
      <w:pPr>
        <w:ind w:left="2880" w:hanging="360"/>
      </w:pPr>
    </w:lvl>
    <w:lvl w:ilvl="4" w:tplc="28627E42" w:tentative="1">
      <w:start w:val="1"/>
      <w:numFmt w:val="lowerLetter"/>
      <w:lvlText w:val="%5."/>
      <w:lvlJc w:val="left"/>
      <w:pPr>
        <w:ind w:left="3600" w:hanging="360"/>
      </w:pPr>
    </w:lvl>
    <w:lvl w:ilvl="5" w:tplc="23083AAC" w:tentative="1">
      <w:start w:val="1"/>
      <w:numFmt w:val="lowerRoman"/>
      <w:lvlText w:val="%6."/>
      <w:lvlJc w:val="right"/>
      <w:pPr>
        <w:ind w:left="4320" w:hanging="180"/>
      </w:pPr>
    </w:lvl>
    <w:lvl w:ilvl="6" w:tplc="5A0258D2" w:tentative="1">
      <w:start w:val="1"/>
      <w:numFmt w:val="decimal"/>
      <w:lvlText w:val="%7."/>
      <w:lvlJc w:val="left"/>
      <w:pPr>
        <w:ind w:left="5040" w:hanging="360"/>
      </w:pPr>
    </w:lvl>
    <w:lvl w:ilvl="7" w:tplc="D026CF34" w:tentative="1">
      <w:start w:val="1"/>
      <w:numFmt w:val="lowerLetter"/>
      <w:lvlText w:val="%8."/>
      <w:lvlJc w:val="left"/>
      <w:pPr>
        <w:ind w:left="5760" w:hanging="360"/>
      </w:pPr>
    </w:lvl>
    <w:lvl w:ilvl="8" w:tplc="A38A51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75F600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602BEF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6C0E7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02CD6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A65A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665E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6F62E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0A08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D689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F6D4AD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54052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E54E4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80A2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B48BD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228498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B05F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BCA5D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5A670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A10CFBB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1CC05DE2">
      <w:start w:val="1"/>
      <w:numFmt w:val="lowerLetter"/>
      <w:lvlText w:val="%2."/>
      <w:lvlJc w:val="left"/>
      <w:pPr>
        <w:ind w:left="1364" w:hanging="360"/>
      </w:pPr>
    </w:lvl>
    <w:lvl w:ilvl="2" w:tplc="3BD8504C">
      <w:start w:val="1"/>
      <w:numFmt w:val="lowerRoman"/>
      <w:lvlText w:val="%3."/>
      <w:lvlJc w:val="right"/>
      <w:pPr>
        <w:ind w:left="2084" w:hanging="180"/>
      </w:pPr>
    </w:lvl>
    <w:lvl w:ilvl="3" w:tplc="0DCA6366">
      <w:start w:val="1"/>
      <w:numFmt w:val="decimal"/>
      <w:lvlText w:val="%4."/>
      <w:lvlJc w:val="left"/>
      <w:pPr>
        <w:ind w:left="2804" w:hanging="360"/>
      </w:pPr>
    </w:lvl>
    <w:lvl w:ilvl="4" w:tplc="975408A4">
      <w:start w:val="1"/>
      <w:numFmt w:val="lowerLetter"/>
      <w:lvlText w:val="%5."/>
      <w:lvlJc w:val="left"/>
      <w:pPr>
        <w:ind w:left="3524" w:hanging="360"/>
      </w:pPr>
    </w:lvl>
    <w:lvl w:ilvl="5" w:tplc="D66EDB7A">
      <w:start w:val="1"/>
      <w:numFmt w:val="lowerRoman"/>
      <w:lvlText w:val="%6."/>
      <w:lvlJc w:val="right"/>
      <w:pPr>
        <w:ind w:left="4244" w:hanging="180"/>
      </w:pPr>
    </w:lvl>
    <w:lvl w:ilvl="6" w:tplc="7FB0F8F0">
      <w:start w:val="1"/>
      <w:numFmt w:val="decimal"/>
      <w:lvlText w:val="%7."/>
      <w:lvlJc w:val="left"/>
      <w:pPr>
        <w:ind w:left="4964" w:hanging="360"/>
      </w:pPr>
    </w:lvl>
    <w:lvl w:ilvl="7" w:tplc="CCEE5476">
      <w:start w:val="1"/>
      <w:numFmt w:val="lowerLetter"/>
      <w:lvlText w:val="%8."/>
      <w:lvlJc w:val="left"/>
      <w:pPr>
        <w:ind w:left="5684" w:hanging="360"/>
      </w:pPr>
    </w:lvl>
    <w:lvl w:ilvl="8" w:tplc="B802DA48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FAB24A5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F1340D6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0636B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7A68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7EFA5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527F1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38400B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D2DE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97C085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F9746C6E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475883C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F3872E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4CEC5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BD408B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16E9B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A26228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E9868D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DA2811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EA5E988A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6A7EC638" w:tentative="1">
      <w:start w:val="1"/>
      <w:numFmt w:val="lowerLetter"/>
      <w:lvlText w:val="%2."/>
      <w:lvlJc w:val="left"/>
      <w:pPr>
        <w:ind w:left="1440" w:hanging="360"/>
      </w:pPr>
    </w:lvl>
    <w:lvl w:ilvl="2" w:tplc="DA8A80FE" w:tentative="1">
      <w:start w:val="1"/>
      <w:numFmt w:val="lowerRoman"/>
      <w:lvlText w:val="%3."/>
      <w:lvlJc w:val="right"/>
      <w:pPr>
        <w:ind w:left="2160" w:hanging="180"/>
      </w:pPr>
    </w:lvl>
    <w:lvl w:ilvl="3" w:tplc="0F72DACA" w:tentative="1">
      <w:start w:val="1"/>
      <w:numFmt w:val="decimal"/>
      <w:lvlText w:val="%4."/>
      <w:lvlJc w:val="left"/>
      <w:pPr>
        <w:ind w:left="2880" w:hanging="360"/>
      </w:pPr>
    </w:lvl>
    <w:lvl w:ilvl="4" w:tplc="332A49D8" w:tentative="1">
      <w:start w:val="1"/>
      <w:numFmt w:val="lowerLetter"/>
      <w:lvlText w:val="%5."/>
      <w:lvlJc w:val="left"/>
      <w:pPr>
        <w:ind w:left="3600" w:hanging="360"/>
      </w:pPr>
    </w:lvl>
    <w:lvl w:ilvl="5" w:tplc="370AF652" w:tentative="1">
      <w:start w:val="1"/>
      <w:numFmt w:val="lowerRoman"/>
      <w:lvlText w:val="%6."/>
      <w:lvlJc w:val="right"/>
      <w:pPr>
        <w:ind w:left="4320" w:hanging="180"/>
      </w:pPr>
    </w:lvl>
    <w:lvl w:ilvl="6" w:tplc="4E848512" w:tentative="1">
      <w:start w:val="1"/>
      <w:numFmt w:val="decimal"/>
      <w:lvlText w:val="%7."/>
      <w:lvlJc w:val="left"/>
      <w:pPr>
        <w:ind w:left="5040" w:hanging="360"/>
      </w:pPr>
    </w:lvl>
    <w:lvl w:ilvl="7" w:tplc="94B8E6A6" w:tentative="1">
      <w:start w:val="1"/>
      <w:numFmt w:val="lowerLetter"/>
      <w:lvlText w:val="%8."/>
      <w:lvlJc w:val="left"/>
      <w:pPr>
        <w:ind w:left="5760" w:hanging="360"/>
      </w:pPr>
    </w:lvl>
    <w:lvl w:ilvl="8" w:tplc="F63850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AF304A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952B3FC" w:tentative="1">
      <w:start w:val="1"/>
      <w:numFmt w:val="lowerLetter"/>
      <w:lvlText w:val="%2."/>
      <w:lvlJc w:val="left"/>
      <w:pPr>
        <w:ind w:left="1440" w:hanging="360"/>
      </w:pPr>
    </w:lvl>
    <w:lvl w:ilvl="2" w:tplc="3F4A7CA0" w:tentative="1">
      <w:start w:val="1"/>
      <w:numFmt w:val="lowerRoman"/>
      <w:lvlText w:val="%3."/>
      <w:lvlJc w:val="right"/>
      <w:pPr>
        <w:ind w:left="2160" w:hanging="180"/>
      </w:pPr>
    </w:lvl>
    <w:lvl w:ilvl="3" w:tplc="7E12E79A" w:tentative="1">
      <w:start w:val="1"/>
      <w:numFmt w:val="decimal"/>
      <w:lvlText w:val="%4."/>
      <w:lvlJc w:val="left"/>
      <w:pPr>
        <w:ind w:left="2880" w:hanging="360"/>
      </w:pPr>
    </w:lvl>
    <w:lvl w:ilvl="4" w:tplc="9FE6D864" w:tentative="1">
      <w:start w:val="1"/>
      <w:numFmt w:val="lowerLetter"/>
      <w:lvlText w:val="%5."/>
      <w:lvlJc w:val="left"/>
      <w:pPr>
        <w:ind w:left="3600" w:hanging="360"/>
      </w:pPr>
    </w:lvl>
    <w:lvl w:ilvl="5" w:tplc="115A0898" w:tentative="1">
      <w:start w:val="1"/>
      <w:numFmt w:val="lowerRoman"/>
      <w:lvlText w:val="%6."/>
      <w:lvlJc w:val="right"/>
      <w:pPr>
        <w:ind w:left="4320" w:hanging="180"/>
      </w:pPr>
    </w:lvl>
    <w:lvl w:ilvl="6" w:tplc="E9CAAF88" w:tentative="1">
      <w:start w:val="1"/>
      <w:numFmt w:val="decimal"/>
      <w:lvlText w:val="%7."/>
      <w:lvlJc w:val="left"/>
      <w:pPr>
        <w:ind w:left="5040" w:hanging="360"/>
      </w:pPr>
    </w:lvl>
    <w:lvl w:ilvl="7" w:tplc="8A72A592" w:tentative="1">
      <w:start w:val="1"/>
      <w:numFmt w:val="lowerLetter"/>
      <w:lvlText w:val="%8."/>
      <w:lvlJc w:val="left"/>
      <w:pPr>
        <w:ind w:left="5760" w:hanging="360"/>
      </w:pPr>
    </w:lvl>
    <w:lvl w:ilvl="8" w:tplc="4B9AAB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461610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4A4A6CE" w:tentative="1">
      <w:start w:val="1"/>
      <w:numFmt w:val="lowerLetter"/>
      <w:lvlText w:val="%2."/>
      <w:lvlJc w:val="left"/>
      <w:pPr>
        <w:ind w:left="1440" w:hanging="360"/>
      </w:pPr>
    </w:lvl>
    <w:lvl w:ilvl="2" w:tplc="B72463D4" w:tentative="1">
      <w:start w:val="1"/>
      <w:numFmt w:val="lowerRoman"/>
      <w:lvlText w:val="%3."/>
      <w:lvlJc w:val="right"/>
      <w:pPr>
        <w:ind w:left="2160" w:hanging="180"/>
      </w:pPr>
    </w:lvl>
    <w:lvl w:ilvl="3" w:tplc="58CE3418" w:tentative="1">
      <w:start w:val="1"/>
      <w:numFmt w:val="decimal"/>
      <w:lvlText w:val="%4."/>
      <w:lvlJc w:val="left"/>
      <w:pPr>
        <w:ind w:left="2880" w:hanging="360"/>
      </w:pPr>
    </w:lvl>
    <w:lvl w:ilvl="4" w:tplc="C5F6FA48" w:tentative="1">
      <w:start w:val="1"/>
      <w:numFmt w:val="lowerLetter"/>
      <w:lvlText w:val="%5."/>
      <w:lvlJc w:val="left"/>
      <w:pPr>
        <w:ind w:left="3600" w:hanging="360"/>
      </w:pPr>
    </w:lvl>
    <w:lvl w:ilvl="5" w:tplc="580ADF46" w:tentative="1">
      <w:start w:val="1"/>
      <w:numFmt w:val="lowerRoman"/>
      <w:lvlText w:val="%6."/>
      <w:lvlJc w:val="right"/>
      <w:pPr>
        <w:ind w:left="4320" w:hanging="180"/>
      </w:pPr>
    </w:lvl>
    <w:lvl w:ilvl="6" w:tplc="0776839A" w:tentative="1">
      <w:start w:val="1"/>
      <w:numFmt w:val="decimal"/>
      <w:lvlText w:val="%7."/>
      <w:lvlJc w:val="left"/>
      <w:pPr>
        <w:ind w:left="5040" w:hanging="360"/>
      </w:pPr>
    </w:lvl>
    <w:lvl w:ilvl="7" w:tplc="3DF8B6F0" w:tentative="1">
      <w:start w:val="1"/>
      <w:numFmt w:val="lowerLetter"/>
      <w:lvlText w:val="%8."/>
      <w:lvlJc w:val="left"/>
      <w:pPr>
        <w:ind w:left="5760" w:hanging="360"/>
      </w:pPr>
    </w:lvl>
    <w:lvl w:ilvl="8" w:tplc="82904A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D6C04498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0366C190" w:tentative="1">
      <w:start w:val="1"/>
      <w:numFmt w:val="lowerLetter"/>
      <w:lvlText w:val="%2."/>
      <w:lvlJc w:val="left"/>
      <w:pPr>
        <w:ind w:left="1364" w:hanging="360"/>
      </w:pPr>
    </w:lvl>
    <w:lvl w:ilvl="2" w:tplc="6096E76E" w:tentative="1">
      <w:start w:val="1"/>
      <w:numFmt w:val="lowerRoman"/>
      <w:lvlText w:val="%3."/>
      <w:lvlJc w:val="right"/>
      <w:pPr>
        <w:ind w:left="2084" w:hanging="180"/>
      </w:pPr>
    </w:lvl>
    <w:lvl w:ilvl="3" w:tplc="14E2902A" w:tentative="1">
      <w:start w:val="1"/>
      <w:numFmt w:val="decimal"/>
      <w:lvlText w:val="%4."/>
      <w:lvlJc w:val="left"/>
      <w:pPr>
        <w:ind w:left="2804" w:hanging="360"/>
      </w:pPr>
    </w:lvl>
    <w:lvl w:ilvl="4" w:tplc="025E160C" w:tentative="1">
      <w:start w:val="1"/>
      <w:numFmt w:val="lowerLetter"/>
      <w:lvlText w:val="%5."/>
      <w:lvlJc w:val="left"/>
      <w:pPr>
        <w:ind w:left="3524" w:hanging="360"/>
      </w:pPr>
    </w:lvl>
    <w:lvl w:ilvl="5" w:tplc="3738EF14" w:tentative="1">
      <w:start w:val="1"/>
      <w:numFmt w:val="lowerRoman"/>
      <w:lvlText w:val="%6."/>
      <w:lvlJc w:val="right"/>
      <w:pPr>
        <w:ind w:left="4244" w:hanging="180"/>
      </w:pPr>
    </w:lvl>
    <w:lvl w:ilvl="6" w:tplc="7C9AC688" w:tentative="1">
      <w:start w:val="1"/>
      <w:numFmt w:val="decimal"/>
      <w:lvlText w:val="%7."/>
      <w:lvlJc w:val="left"/>
      <w:pPr>
        <w:ind w:left="4964" w:hanging="360"/>
      </w:pPr>
    </w:lvl>
    <w:lvl w:ilvl="7" w:tplc="CB7289C8" w:tentative="1">
      <w:start w:val="1"/>
      <w:numFmt w:val="lowerLetter"/>
      <w:lvlText w:val="%8."/>
      <w:lvlJc w:val="left"/>
      <w:pPr>
        <w:ind w:left="5684" w:hanging="360"/>
      </w:pPr>
    </w:lvl>
    <w:lvl w:ilvl="8" w:tplc="2E6EBAD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F376B5B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1E2451A" w:tentative="1">
      <w:start w:val="1"/>
      <w:numFmt w:val="lowerLetter"/>
      <w:lvlText w:val="%2."/>
      <w:lvlJc w:val="left"/>
      <w:pPr>
        <w:ind w:left="1440" w:hanging="360"/>
      </w:pPr>
    </w:lvl>
    <w:lvl w:ilvl="2" w:tplc="626E69A8" w:tentative="1">
      <w:start w:val="1"/>
      <w:numFmt w:val="lowerRoman"/>
      <w:lvlText w:val="%3."/>
      <w:lvlJc w:val="right"/>
      <w:pPr>
        <w:ind w:left="2160" w:hanging="180"/>
      </w:pPr>
    </w:lvl>
    <w:lvl w:ilvl="3" w:tplc="C23CEFE8" w:tentative="1">
      <w:start w:val="1"/>
      <w:numFmt w:val="decimal"/>
      <w:lvlText w:val="%4."/>
      <w:lvlJc w:val="left"/>
      <w:pPr>
        <w:ind w:left="2880" w:hanging="360"/>
      </w:pPr>
    </w:lvl>
    <w:lvl w:ilvl="4" w:tplc="4C04C7F8" w:tentative="1">
      <w:start w:val="1"/>
      <w:numFmt w:val="lowerLetter"/>
      <w:lvlText w:val="%5."/>
      <w:lvlJc w:val="left"/>
      <w:pPr>
        <w:ind w:left="3600" w:hanging="360"/>
      </w:pPr>
    </w:lvl>
    <w:lvl w:ilvl="5" w:tplc="14C4FB02" w:tentative="1">
      <w:start w:val="1"/>
      <w:numFmt w:val="lowerRoman"/>
      <w:lvlText w:val="%6."/>
      <w:lvlJc w:val="right"/>
      <w:pPr>
        <w:ind w:left="4320" w:hanging="180"/>
      </w:pPr>
    </w:lvl>
    <w:lvl w:ilvl="6" w:tplc="0698529C" w:tentative="1">
      <w:start w:val="1"/>
      <w:numFmt w:val="decimal"/>
      <w:lvlText w:val="%7."/>
      <w:lvlJc w:val="left"/>
      <w:pPr>
        <w:ind w:left="5040" w:hanging="360"/>
      </w:pPr>
    </w:lvl>
    <w:lvl w:ilvl="7" w:tplc="B1B043DE" w:tentative="1">
      <w:start w:val="1"/>
      <w:numFmt w:val="lowerLetter"/>
      <w:lvlText w:val="%8."/>
      <w:lvlJc w:val="left"/>
      <w:pPr>
        <w:ind w:left="5760" w:hanging="360"/>
      </w:pPr>
    </w:lvl>
    <w:lvl w:ilvl="8" w:tplc="F954BD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265114631">
    <w:abstractNumId w:val="20"/>
  </w:num>
  <w:num w:numId="2" w16cid:durableId="1079330498">
    <w:abstractNumId w:val="7"/>
  </w:num>
  <w:num w:numId="3" w16cid:durableId="371073527">
    <w:abstractNumId w:val="11"/>
  </w:num>
  <w:num w:numId="4" w16cid:durableId="981888369">
    <w:abstractNumId w:val="28"/>
  </w:num>
  <w:num w:numId="5" w16cid:durableId="739593445">
    <w:abstractNumId w:val="0"/>
  </w:num>
  <w:num w:numId="6" w16cid:durableId="1586572171">
    <w:abstractNumId w:val="12"/>
  </w:num>
  <w:num w:numId="7" w16cid:durableId="343675553">
    <w:abstractNumId w:val="29"/>
  </w:num>
  <w:num w:numId="8" w16cid:durableId="15638262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74361724">
    <w:abstractNumId w:val="1"/>
  </w:num>
  <w:num w:numId="10" w16cid:durableId="932323065">
    <w:abstractNumId w:val="0"/>
    <w:lvlOverride w:ilvl="0">
      <w:startOverride w:val="1"/>
    </w:lvlOverride>
  </w:num>
  <w:num w:numId="11" w16cid:durableId="87885946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86008719">
    <w:abstractNumId w:val="7"/>
  </w:num>
  <w:num w:numId="13" w16cid:durableId="498235049">
    <w:abstractNumId w:val="28"/>
  </w:num>
  <w:num w:numId="14" w16cid:durableId="192591797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55812638">
    <w:abstractNumId w:val="21"/>
  </w:num>
  <w:num w:numId="16" w16cid:durableId="5471800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4078228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207280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961116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25860871">
    <w:abstractNumId w:val="25"/>
  </w:num>
  <w:num w:numId="21" w16cid:durableId="430930872">
    <w:abstractNumId w:val="9"/>
  </w:num>
  <w:num w:numId="22" w16cid:durableId="1366634013">
    <w:abstractNumId w:val="32"/>
  </w:num>
  <w:num w:numId="23" w16cid:durableId="1956013738">
    <w:abstractNumId w:val="35"/>
  </w:num>
  <w:num w:numId="24" w16cid:durableId="490174409">
    <w:abstractNumId w:val="33"/>
  </w:num>
  <w:num w:numId="25" w16cid:durableId="329600392">
    <w:abstractNumId w:val="13"/>
  </w:num>
  <w:num w:numId="26" w16cid:durableId="863130552">
    <w:abstractNumId w:val="34"/>
  </w:num>
  <w:num w:numId="27" w16cid:durableId="92240421">
    <w:abstractNumId w:val="8"/>
  </w:num>
  <w:num w:numId="28" w16cid:durableId="1278685649">
    <w:abstractNumId w:val="31"/>
  </w:num>
  <w:num w:numId="29" w16cid:durableId="1414860348">
    <w:abstractNumId w:val="17"/>
  </w:num>
  <w:num w:numId="30" w16cid:durableId="81727835">
    <w:abstractNumId w:val="2"/>
  </w:num>
  <w:num w:numId="31" w16cid:durableId="902066377">
    <w:abstractNumId w:val="26"/>
  </w:num>
  <w:num w:numId="32" w16cid:durableId="501354723">
    <w:abstractNumId w:val="18"/>
  </w:num>
  <w:num w:numId="33" w16cid:durableId="1225722987">
    <w:abstractNumId w:val="16"/>
  </w:num>
  <w:num w:numId="34" w16cid:durableId="1574579568">
    <w:abstractNumId w:val="3"/>
  </w:num>
  <w:num w:numId="35" w16cid:durableId="1698505888">
    <w:abstractNumId w:val="4"/>
  </w:num>
  <w:num w:numId="36" w16cid:durableId="1075476330">
    <w:abstractNumId w:val="15"/>
  </w:num>
  <w:num w:numId="37" w16cid:durableId="953948574">
    <w:abstractNumId w:val="10"/>
  </w:num>
  <w:num w:numId="38" w16cid:durableId="501312748">
    <w:abstractNumId w:val="14"/>
  </w:num>
  <w:num w:numId="39" w16cid:durableId="696077845">
    <w:abstractNumId w:val="23"/>
  </w:num>
  <w:num w:numId="40" w16cid:durableId="556480247">
    <w:abstractNumId w:val="30"/>
  </w:num>
  <w:num w:numId="41" w16cid:durableId="1466466057">
    <w:abstractNumId w:val="19"/>
  </w:num>
  <w:num w:numId="42" w16cid:durableId="587203263">
    <w:abstractNumId w:val="24"/>
  </w:num>
  <w:num w:numId="43" w16cid:durableId="597560834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041E3"/>
    <w:rsid w:val="00004646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B1C76"/>
    <w:rsid w:val="000D2ACE"/>
    <w:rsid w:val="000D48C7"/>
    <w:rsid w:val="000E590A"/>
    <w:rsid w:val="000F0ED6"/>
    <w:rsid w:val="00106B93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6C01"/>
    <w:rsid w:val="00167EBD"/>
    <w:rsid w:val="00170495"/>
    <w:rsid w:val="0017073D"/>
    <w:rsid w:val="00174F50"/>
    <w:rsid w:val="00182DFB"/>
    <w:rsid w:val="00183882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33505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1A66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7E0"/>
    <w:rsid w:val="00407E8B"/>
    <w:rsid w:val="00410F88"/>
    <w:rsid w:val="00412FA3"/>
    <w:rsid w:val="00424E1E"/>
    <w:rsid w:val="004260C8"/>
    <w:rsid w:val="0042721F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3A76"/>
    <w:rsid w:val="00444E67"/>
    <w:rsid w:val="004629F7"/>
    <w:rsid w:val="00462F1D"/>
    <w:rsid w:val="00463414"/>
    <w:rsid w:val="004660B7"/>
    <w:rsid w:val="004744E4"/>
    <w:rsid w:val="0047592E"/>
    <w:rsid w:val="00475C05"/>
    <w:rsid w:val="0048249A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2F50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2CEC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076B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1A87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A1C92"/>
    <w:rsid w:val="008A1F2F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516C"/>
    <w:rsid w:val="00927645"/>
    <w:rsid w:val="00931C3E"/>
    <w:rsid w:val="00937D53"/>
    <w:rsid w:val="0094793C"/>
    <w:rsid w:val="0095682E"/>
    <w:rsid w:val="00961CF2"/>
    <w:rsid w:val="00963AE4"/>
    <w:rsid w:val="009659DC"/>
    <w:rsid w:val="00972C37"/>
    <w:rsid w:val="00977D75"/>
    <w:rsid w:val="00981E45"/>
    <w:rsid w:val="00983692"/>
    <w:rsid w:val="009837AA"/>
    <w:rsid w:val="00983A74"/>
    <w:rsid w:val="0098520A"/>
    <w:rsid w:val="00994C19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140"/>
    <w:rsid w:val="00A84D76"/>
    <w:rsid w:val="00A90BE2"/>
    <w:rsid w:val="00A95D3A"/>
    <w:rsid w:val="00A968BD"/>
    <w:rsid w:val="00A974C3"/>
    <w:rsid w:val="00A977DB"/>
    <w:rsid w:val="00AA04D6"/>
    <w:rsid w:val="00AA12B0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1C7F"/>
    <w:rsid w:val="00C65E8B"/>
    <w:rsid w:val="00C66B83"/>
    <w:rsid w:val="00C70BC0"/>
    <w:rsid w:val="00C72C82"/>
    <w:rsid w:val="00C83CCC"/>
    <w:rsid w:val="00C8481A"/>
    <w:rsid w:val="00C85E95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2C5"/>
    <w:rsid w:val="00DB355E"/>
    <w:rsid w:val="00DB624A"/>
    <w:rsid w:val="00DB68D6"/>
    <w:rsid w:val="00DB7917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4E6B"/>
    <w:rsid w:val="00E05BEA"/>
    <w:rsid w:val="00E065D9"/>
    <w:rsid w:val="00E207F1"/>
    <w:rsid w:val="00E23AB9"/>
    <w:rsid w:val="00E2496C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EF79A4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  <w:rsid w:val="00FF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DD5F84D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uiPriority="22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uiPriority w:val="22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A821F-B122-4501-9FCE-CAC2A2F4D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1816</Words>
  <Characters>9226</Characters>
  <Application>Microsoft Office Word</Application>
  <DocSecurity>0</DocSecurity>
  <Lines>576</Lines>
  <Paragraphs>250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10792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Coordenadoria secretaria</cp:lastModifiedBy>
  <cp:revision>2</cp:revision>
  <cp:lastPrinted>2023-04-12T14:04:00Z</cp:lastPrinted>
  <dcterms:created xsi:type="dcterms:W3CDTF">2026-10-13T13:16:00Z</dcterms:created>
  <dcterms:modified xsi:type="dcterms:W3CDTF">2026-10-13T13:16:00Z</dcterms:modified>
</cp:coreProperties>
</file>