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6C68988D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FB4C0C">
        <w:rPr>
          <w:rFonts w:ascii="Times New Roman" w:hAnsi="Times New Roman"/>
          <w:szCs w:val="24"/>
        </w:rPr>
        <w:t>196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03E0C1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1</w:t>
      </w:r>
      <w:r w:rsidR="00FB4C0C">
        <w:rPr>
          <w:rFonts w:ascii="Times New Roman" w:hAnsi="Times New Roman"/>
          <w:szCs w:val="24"/>
        </w:rPr>
        <w:t>4</w:t>
      </w:r>
      <w:r w:rsidRPr="002A1E6C">
        <w:rPr>
          <w:rFonts w:ascii="Times New Roman" w:hAnsi="Times New Roman"/>
          <w:szCs w:val="24"/>
        </w:rPr>
        <w:t xml:space="preserve"> de </w:t>
      </w:r>
      <w:r w:rsidR="00FB4C0C">
        <w:rPr>
          <w:rFonts w:ascii="Times New Roman" w:hAnsi="Times New Roman"/>
          <w:szCs w:val="24"/>
        </w:rPr>
        <w:t>outubro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2A8BBB51" w14:textId="77777777" w:rsidR="00FB4C0C" w:rsidRPr="00FB4C0C" w:rsidRDefault="00FB4C0C" w:rsidP="00FB4C0C">
      <w:pPr>
        <w:tabs>
          <w:tab w:val="left" w:pos="4820"/>
        </w:tabs>
        <w:rPr>
          <w:iCs/>
        </w:rPr>
      </w:pPr>
      <w:r w:rsidRPr="00FB4C0C">
        <w:rPr>
          <w:iCs/>
        </w:rPr>
        <w:t>Ao Senhor</w:t>
      </w:r>
    </w:p>
    <w:p w14:paraId="4D9DDEA1" w14:textId="77777777" w:rsidR="00FB4C0C" w:rsidRPr="00FB4C0C" w:rsidRDefault="00FB4C0C" w:rsidP="00FB4C0C">
      <w:pPr>
        <w:tabs>
          <w:tab w:val="left" w:pos="4820"/>
        </w:tabs>
        <w:rPr>
          <w:b/>
          <w:bCs/>
          <w:iCs/>
        </w:rPr>
      </w:pPr>
      <w:r w:rsidRPr="00FB4C0C">
        <w:rPr>
          <w:b/>
          <w:bCs/>
          <w:iCs/>
        </w:rPr>
        <w:t>RICARDO PEREZ BOTELHO</w:t>
      </w:r>
    </w:p>
    <w:p w14:paraId="3C7295EA" w14:textId="77777777" w:rsidR="00FB4C0C" w:rsidRPr="00FB4C0C" w:rsidRDefault="00FB4C0C" w:rsidP="00FB4C0C">
      <w:pPr>
        <w:tabs>
          <w:tab w:val="left" w:pos="4820"/>
        </w:tabs>
        <w:rPr>
          <w:iCs/>
        </w:rPr>
      </w:pPr>
      <w:r w:rsidRPr="00FB4C0C">
        <w:rPr>
          <w:iCs/>
        </w:rPr>
        <w:t>Diretor Presidente da Energisa</w:t>
      </w:r>
    </w:p>
    <w:p w14:paraId="12EDFA2B" w14:textId="77777777" w:rsidR="00FB4C0C" w:rsidRPr="00FB4C0C" w:rsidRDefault="00FB4C0C" w:rsidP="00FB4C0C">
      <w:pPr>
        <w:tabs>
          <w:tab w:val="left" w:pos="4820"/>
        </w:tabs>
        <w:rPr>
          <w:iCs/>
        </w:rPr>
      </w:pPr>
      <w:r w:rsidRPr="00FB4C0C">
        <w:rPr>
          <w:iCs/>
        </w:rPr>
        <w:t>Rio de Janeiro – RJ</w:t>
      </w:r>
    </w:p>
    <w:p w14:paraId="515F1E36" w14:textId="77777777" w:rsidR="002A1E6C" w:rsidRPr="00B71336" w:rsidRDefault="002A1E6C" w:rsidP="002A1E6C">
      <w:pPr>
        <w:tabs>
          <w:tab w:val="left" w:pos="4820"/>
        </w:tabs>
        <w:rPr>
          <w:iCs/>
        </w:rPr>
      </w:pPr>
    </w:p>
    <w:p w14:paraId="0D45EA51" w14:textId="77777777" w:rsidR="002A1E6C" w:rsidRPr="00B71336" w:rsidRDefault="002A1E6C" w:rsidP="002A1E6C">
      <w:pPr>
        <w:tabs>
          <w:tab w:val="left" w:pos="4820"/>
        </w:tabs>
        <w:rPr>
          <w:iCs/>
        </w:rPr>
      </w:pPr>
    </w:p>
    <w:p w14:paraId="4E3AD78D" w14:textId="10233F0A" w:rsidR="002A1E6C" w:rsidRPr="00763E11" w:rsidRDefault="00000000" w:rsidP="00FB4C0C">
      <w:pPr>
        <w:tabs>
          <w:tab w:val="left" w:pos="4820"/>
        </w:tabs>
        <w:jc w:val="both"/>
        <w:rPr>
          <w:b/>
          <w:bCs/>
          <w:iCs/>
        </w:rPr>
      </w:pPr>
      <w:r w:rsidRPr="00763E11">
        <w:rPr>
          <w:b/>
          <w:bCs/>
          <w:iCs/>
        </w:rPr>
        <w:t>Assunto:</w:t>
      </w:r>
      <w:r w:rsidR="00D4365D">
        <w:rPr>
          <w:b/>
          <w:bCs/>
          <w:iCs/>
        </w:rPr>
        <w:t xml:space="preserve"> </w:t>
      </w:r>
      <w:r w:rsidR="00D4365D" w:rsidRPr="00D4365D">
        <w:rPr>
          <w:b/>
          <w:bCs/>
          <w:iCs/>
        </w:rPr>
        <w:t xml:space="preserve">Convoca </w:t>
      </w:r>
      <w:r w:rsidR="00FB4C0C" w:rsidRPr="00FB4C0C">
        <w:rPr>
          <w:b/>
          <w:bCs/>
          <w:iCs/>
        </w:rPr>
        <w:t>para prestarem esclarecimentos sobre as causas dos apagões e apresentarem o plano de investimento para o Município</w:t>
      </w:r>
      <w:r w:rsidR="00873D19">
        <w:rPr>
          <w:b/>
          <w:bCs/>
          <w:iCs/>
        </w:rPr>
        <w:t xml:space="preserve"> de Sorriso – MT</w:t>
      </w:r>
      <w:r w:rsidR="00D4365D" w:rsidRPr="00D4365D">
        <w:rPr>
          <w:b/>
          <w:bCs/>
          <w:iCs/>
        </w:rPr>
        <w:t>.</w:t>
      </w:r>
    </w:p>
    <w:p w14:paraId="426C29EB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A90F336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35CF4C77" w14:textId="59F6881D" w:rsidR="002A1E6C" w:rsidRDefault="00000000" w:rsidP="002A1E6C">
      <w:pPr>
        <w:tabs>
          <w:tab w:val="left" w:pos="4820"/>
        </w:tabs>
        <w:ind w:firstLine="1418"/>
        <w:rPr>
          <w:bCs/>
          <w:iCs/>
        </w:rPr>
      </w:pPr>
      <w:r>
        <w:rPr>
          <w:bCs/>
          <w:iCs/>
        </w:rPr>
        <w:t xml:space="preserve">Senhor </w:t>
      </w:r>
      <w:r w:rsidR="00FB4C0C" w:rsidRPr="00FB4C0C">
        <w:rPr>
          <w:iCs/>
        </w:rPr>
        <w:t>Diretor Presidente</w:t>
      </w:r>
      <w:r>
        <w:rPr>
          <w:bCs/>
          <w:iCs/>
        </w:rPr>
        <w:t>,</w:t>
      </w:r>
    </w:p>
    <w:p w14:paraId="6CB52FA5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B68B98B" w14:textId="77777777" w:rsidR="000D0221" w:rsidRDefault="000D0221" w:rsidP="002A1E6C">
      <w:pPr>
        <w:tabs>
          <w:tab w:val="left" w:pos="4820"/>
        </w:tabs>
        <w:rPr>
          <w:iCs/>
        </w:rPr>
      </w:pPr>
    </w:p>
    <w:p w14:paraId="528CFA49" w14:textId="7FCAC7CB" w:rsidR="00D4365D" w:rsidRDefault="00000000" w:rsidP="00D4365D">
      <w:pPr>
        <w:autoSpaceDE w:val="0"/>
        <w:autoSpaceDN w:val="0"/>
        <w:adjustRightInd w:val="0"/>
        <w:ind w:firstLine="1418"/>
        <w:jc w:val="both"/>
      </w:pPr>
      <w:r>
        <w:t xml:space="preserve">Ao cumprimentá-lo cordialmente, </w:t>
      </w:r>
      <w:r w:rsidRPr="00606FB2">
        <w:rPr>
          <w:b/>
          <w:u w:val="single"/>
        </w:rPr>
        <w:t>convocamos</w:t>
      </w:r>
      <w:r>
        <w:t xml:space="preserve"> Vossa Senhoria para comparecer em Tribuna, no dia 2</w:t>
      </w:r>
      <w:r w:rsidR="00FB4C0C">
        <w:t>6</w:t>
      </w:r>
      <w:r>
        <w:t xml:space="preserve"> de </w:t>
      </w:r>
      <w:r w:rsidR="00FB4C0C">
        <w:t>outubro</w:t>
      </w:r>
      <w:r>
        <w:t xml:space="preserve"> de 2026, às 08h00min, no Plenário Aureliano Pereira da Silva.</w:t>
      </w:r>
    </w:p>
    <w:p w14:paraId="056AB5C3" w14:textId="77777777" w:rsidR="00D4365D" w:rsidRDefault="00D4365D" w:rsidP="00D4365D">
      <w:pPr>
        <w:ind w:firstLine="1418"/>
        <w:jc w:val="both"/>
      </w:pPr>
    </w:p>
    <w:p w14:paraId="69CBBB40" w14:textId="0682F514" w:rsidR="00D4365D" w:rsidRDefault="00000000" w:rsidP="00D4365D">
      <w:pPr>
        <w:ind w:firstLine="1418"/>
        <w:jc w:val="both"/>
        <w:rPr>
          <w:b/>
          <w:bCs/>
        </w:rPr>
      </w:pPr>
      <w:r>
        <w:t xml:space="preserve">A referida convocação tem por finalidade tratar dos assuntos mencionados no Requerimento nº </w:t>
      </w:r>
      <w:r w:rsidR="00FB4C0C">
        <w:t>154</w:t>
      </w:r>
      <w:r>
        <w:t>/2026, de autoria d</w:t>
      </w:r>
      <w:r w:rsidR="00FB4C0C">
        <w:t>e todos os vereadores</w:t>
      </w:r>
      <w:r>
        <w:t>, que</w:t>
      </w:r>
      <w:r w:rsidR="00FB4C0C">
        <w:t xml:space="preserve"> tramitou e</w:t>
      </w:r>
      <w:r>
        <w:t xml:space="preserve"> foi aprovado na </w:t>
      </w:r>
      <w:r w:rsidR="00FB4C0C">
        <w:t>33</w:t>
      </w:r>
      <w:r>
        <w:t>ª Sessão Ordinária de 2026.</w:t>
      </w:r>
    </w:p>
    <w:p w14:paraId="3C5B6406" w14:textId="77777777" w:rsidR="002A1E6C" w:rsidRDefault="002A1E6C" w:rsidP="002A1E6C">
      <w:pPr>
        <w:tabs>
          <w:tab w:val="left" w:pos="1418"/>
        </w:tabs>
        <w:jc w:val="both"/>
        <w:rPr>
          <w:iCs/>
        </w:rPr>
      </w:pPr>
    </w:p>
    <w:p w14:paraId="191918D1" w14:textId="77777777" w:rsidR="002A1E6C" w:rsidRDefault="00000000" w:rsidP="002A1E6C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70116" w14:textId="77777777" w:rsidR="00A266C1" w:rsidRDefault="00A266C1">
      <w:r>
        <w:separator/>
      </w:r>
    </w:p>
  </w:endnote>
  <w:endnote w:type="continuationSeparator" w:id="0">
    <w:p w14:paraId="2030B6DA" w14:textId="77777777" w:rsidR="00A266C1" w:rsidRDefault="00A26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A47C5" w14:textId="77777777" w:rsidR="00A266C1" w:rsidRDefault="00A266C1">
      <w:r>
        <w:separator/>
      </w:r>
    </w:p>
  </w:footnote>
  <w:footnote w:type="continuationSeparator" w:id="0">
    <w:p w14:paraId="1F31F41E" w14:textId="77777777" w:rsidR="00A266C1" w:rsidRDefault="00A26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47605D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46934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D74E4D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63851E4" w:tentative="1">
      <w:start w:val="1"/>
      <w:numFmt w:val="lowerLetter"/>
      <w:lvlText w:val="%2."/>
      <w:lvlJc w:val="left"/>
      <w:pPr>
        <w:ind w:left="1440" w:hanging="360"/>
      </w:pPr>
    </w:lvl>
    <w:lvl w:ilvl="2" w:tplc="1C9E5FE4" w:tentative="1">
      <w:start w:val="1"/>
      <w:numFmt w:val="lowerRoman"/>
      <w:lvlText w:val="%3."/>
      <w:lvlJc w:val="right"/>
      <w:pPr>
        <w:ind w:left="2160" w:hanging="180"/>
      </w:pPr>
    </w:lvl>
    <w:lvl w:ilvl="3" w:tplc="10643BA6" w:tentative="1">
      <w:start w:val="1"/>
      <w:numFmt w:val="decimal"/>
      <w:lvlText w:val="%4."/>
      <w:lvlJc w:val="left"/>
      <w:pPr>
        <w:ind w:left="2880" w:hanging="360"/>
      </w:pPr>
    </w:lvl>
    <w:lvl w:ilvl="4" w:tplc="A6E065A8" w:tentative="1">
      <w:start w:val="1"/>
      <w:numFmt w:val="lowerLetter"/>
      <w:lvlText w:val="%5."/>
      <w:lvlJc w:val="left"/>
      <w:pPr>
        <w:ind w:left="3600" w:hanging="360"/>
      </w:pPr>
    </w:lvl>
    <w:lvl w:ilvl="5" w:tplc="6BFC1B84" w:tentative="1">
      <w:start w:val="1"/>
      <w:numFmt w:val="lowerRoman"/>
      <w:lvlText w:val="%6."/>
      <w:lvlJc w:val="right"/>
      <w:pPr>
        <w:ind w:left="4320" w:hanging="180"/>
      </w:pPr>
    </w:lvl>
    <w:lvl w:ilvl="6" w:tplc="F692FC26" w:tentative="1">
      <w:start w:val="1"/>
      <w:numFmt w:val="decimal"/>
      <w:lvlText w:val="%7."/>
      <w:lvlJc w:val="left"/>
      <w:pPr>
        <w:ind w:left="5040" w:hanging="360"/>
      </w:pPr>
    </w:lvl>
    <w:lvl w:ilvl="7" w:tplc="F174977A" w:tentative="1">
      <w:start w:val="1"/>
      <w:numFmt w:val="lowerLetter"/>
      <w:lvlText w:val="%8."/>
      <w:lvlJc w:val="left"/>
      <w:pPr>
        <w:ind w:left="5760" w:hanging="360"/>
      </w:pPr>
    </w:lvl>
    <w:lvl w:ilvl="8" w:tplc="96B04C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15C0AA3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24C5B8C" w:tentative="1">
      <w:start w:val="1"/>
      <w:numFmt w:val="lowerLetter"/>
      <w:lvlText w:val="%2."/>
      <w:lvlJc w:val="left"/>
      <w:pPr>
        <w:ind w:left="1440" w:hanging="360"/>
      </w:pPr>
    </w:lvl>
    <w:lvl w:ilvl="2" w:tplc="687CFD98" w:tentative="1">
      <w:start w:val="1"/>
      <w:numFmt w:val="lowerRoman"/>
      <w:lvlText w:val="%3."/>
      <w:lvlJc w:val="right"/>
      <w:pPr>
        <w:ind w:left="2160" w:hanging="180"/>
      </w:pPr>
    </w:lvl>
    <w:lvl w:ilvl="3" w:tplc="7E4210B2" w:tentative="1">
      <w:start w:val="1"/>
      <w:numFmt w:val="decimal"/>
      <w:lvlText w:val="%4."/>
      <w:lvlJc w:val="left"/>
      <w:pPr>
        <w:ind w:left="2880" w:hanging="360"/>
      </w:pPr>
    </w:lvl>
    <w:lvl w:ilvl="4" w:tplc="E1C02718" w:tentative="1">
      <w:start w:val="1"/>
      <w:numFmt w:val="lowerLetter"/>
      <w:lvlText w:val="%5."/>
      <w:lvlJc w:val="left"/>
      <w:pPr>
        <w:ind w:left="3600" w:hanging="360"/>
      </w:pPr>
    </w:lvl>
    <w:lvl w:ilvl="5" w:tplc="165C467E" w:tentative="1">
      <w:start w:val="1"/>
      <w:numFmt w:val="lowerRoman"/>
      <w:lvlText w:val="%6."/>
      <w:lvlJc w:val="right"/>
      <w:pPr>
        <w:ind w:left="4320" w:hanging="180"/>
      </w:pPr>
    </w:lvl>
    <w:lvl w:ilvl="6" w:tplc="CBB8CAB6" w:tentative="1">
      <w:start w:val="1"/>
      <w:numFmt w:val="decimal"/>
      <w:lvlText w:val="%7."/>
      <w:lvlJc w:val="left"/>
      <w:pPr>
        <w:ind w:left="5040" w:hanging="360"/>
      </w:pPr>
    </w:lvl>
    <w:lvl w:ilvl="7" w:tplc="4E6E5D08" w:tentative="1">
      <w:start w:val="1"/>
      <w:numFmt w:val="lowerLetter"/>
      <w:lvlText w:val="%8."/>
      <w:lvlJc w:val="left"/>
      <w:pPr>
        <w:ind w:left="5760" w:hanging="360"/>
      </w:pPr>
    </w:lvl>
    <w:lvl w:ilvl="8" w:tplc="6A1048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9656F2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1C00262" w:tentative="1">
      <w:start w:val="1"/>
      <w:numFmt w:val="lowerLetter"/>
      <w:lvlText w:val="%2."/>
      <w:lvlJc w:val="left"/>
      <w:pPr>
        <w:ind w:left="1440" w:hanging="360"/>
      </w:pPr>
    </w:lvl>
    <w:lvl w:ilvl="2" w:tplc="E5C0A456" w:tentative="1">
      <w:start w:val="1"/>
      <w:numFmt w:val="lowerRoman"/>
      <w:lvlText w:val="%3."/>
      <w:lvlJc w:val="right"/>
      <w:pPr>
        <w:ind w:left="2160" w:hanging="180"/>
      </w:pPr>
    </w:lvl>
    <w:lvl w:ilvl="3" w:tplc="FC0CDC5A" w:tentative="1">
      <w:start w:val="1"/>
      <w:numFmt w:val="decimal"/>
      <w:lvlText w:val="%4."/>
      <w:lvlJc w:val="left"/>
      <w:pPr>
        <w:ind w:left="2880" w:hanging="360"/>
      </w:pPr>
    </w:lvl>
    <w:lvl w:ilvl="4" w:tplc="E66E9C5A" w:tentative="1">
      <w:start w:val="1"/>
      <w:numFmt w:val="lowerLetter"/>
      <w:lvlText w:val="%5."/>
      <w:lvlJc w:val="left"/>
      <w:pPr>
        <w:ind w:left="3600" w:hanging="360"/>
      </w:pPr>
    </w:lvl>
    <w:lvl w:ilvl="5" w:tplc="C91E09B0" w:tentative="1">
      <w:start w:val="1"/>
      <w:numFmt w:val="lowerRoman"/>
      <w:lvlText w:val="%6."/>
      <w:lvlJc w:val="right"/>
      <w:pPr>
        <w:ind w:left="4320" w:hanging="180"/>
      </w:pPr>
    </w:lvl>
    <w:lvl w:ilvl="6" w:tplc="EE361C46" w:tentative="1">
      <w:start w:val="1"/>
      <w:numFmt w:val="decimal"/>
      <w:lvlText w:val="%7."/>
      <w:lvlJc w:val="left"/>
      <w:pPr>
        <w:ind w:left="5040" w:hanging="360"/>
      </w:pPr>
    </w:lvl>
    <w:lvl w:ilvl="7" w:tplc="F4DEACBE" w:tentative="1">
      <w:start w:val="1"/>
      <w:numFmt w:val="lowerLetter"/>
      <w:lvlText w:val="%8."/>
      <w:lvlJc w:val="left"/>
      <w:pPr>
        <w:ind w:left="5760" w:hanging="360"/>
      </w:pPr>
    </w:lvl>
    <w:lvl w:ilvl="8" w:tplc="62C6CA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82068F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BCE8930" w:tentative="1">
      <w:start w:val="1"/>
      <w:numFmt w:val="lowerLetter"/>
      <w:lvlText w:val="%2."/>
      <w:lvlJc w:val="left"/>
      <w:pPr>
        <w:ind w:left="1440" w:hanging="360"/>
      </w:pPr>
    </w:lvl>
    <w:lvl w:ilvl="2" w:tplc="5FAE24A6" w:tentative="1">
      <w:start w:val="1"/>
      <w:numFmt w:val="lowerRoman"/>
      <w:lvlText w:val="%3."/>
      <w:lvlJc w:val="right"/>
      <w:pPr>
        <w:ind w:left="2160" w:hanging="180"/>
      </w:pPr>
    </w:lvl>
    <w:lvl w:ilvl="3" w:tplc="5B240546" w:tentative="1">
      <w:start w:val="1"/>
      <w:numFmt w:val="decimal"/>
      <w:lvlText w:val="%4."/>
      <w:lvlJc w:val="left"/>
      <w:pPr>
        <w:ind w:left="2880" w:hanging="360"/>
      </w:pPr>
    </w:lvl>
    <w:lvl w:ilvl="4" w:tplc="CBDC4576" w:tentative="1">
      <w:start w:val="1"/>
      <w:numFmt w:val="lowerLetter"/>
      <w:lvlText w:val="%5."/>
      <w:lvlJc w:val="left"/>
      <w:pPr>
        <w:ind w:left="3600" w:hanging="360"/>
      </w:pPr>
    </w:lvl>
    <w:lvl w:ilvl="5" w:tplc="4F0CD696" w:tentative="1">
      <w:start w:val="1"/>
      <w:numFmt w:val="lowerRoman"/>
      <w:lvlText w:val="%6."/>
      <w:lvlJc w:val="right"/>
      <w:pPr>
        <w:ind w:left="4320" w:hanging="180"/>
      </w:pPr>
    </w:lvl>
    <w:lvl w:ilvl="6" w:tplc="D3C821D0" w:tentative="1">
      <w:start w:val="1"/>
      <w:numFmt w:val="decimal"/>
      <w:lvlText w:val="%7."/>
      <w:lvlJc w:val="left"/>
      <w:pPr>
        <w:ind w:left="5040" w:hanging="360"/>
      </w:pPr>
    </w:lvl>
    <w:lvl w:ilvl="7" w:tplc="9CDE7EE6" w:tentative="1">
      <w:start w:val="1"/>
      <w:numFmt w:val="lowerLetter"/>
      <w:lvlText w:val="%8."/>
      <w:lvlJc w:val="left"/>
      <w:pPr>
        <w:ind w:left="5760" w:hanging="360"/>
      </w:pPr>
    </w:lvl>
    <w:lvl w:ilvl="8" w:tplc="DD8833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E44E2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EA3E32" w:tentative="1">
      <w:start w:val="1"/>
      <w:numFmt w:val="lowerLetter"/>
      <w:lvlText w:val="%2."/>
      <w:lvlJc w:val="left"/>
      <w:pPr>
        <w:ind w:left="1440" w:hanging="360"/>
      </w:pPr>
    </w:lvl>
    <w:lvl w:ilvl="2" w:tplc="87D0A154" w:tentative="1">
      <w:start w:val="1"/>
      <w:numFmt w:val="lowerRoman"/>
      <w:lvlText w:val="%3."/>
      <w:lvlJc w:val="right"/>
      <w:pPr>
        <w:ind w:left="2160" w:hanging="180"/>
      </w:pPr>
    </w:lvl>
    <w:lvl w:ilvl="3" w:tplc="B8BED7F2" w:tentative="1">
      <w:start w:val="1"/>
      <w:numFmt w:val="decimal"/>
      <w:lvlText w:val="%4."/>
      <w:lvlJc w:val="left"/>
      <w:pPr>
        <w:ind w:left="2880" w:hanging="360"/>
      </w:pPr>
    </w:lvl>
    <w:lvl w:ilvl="4" w:tplc="F3EEA886" w:tentative="1">
      <w:start w:val="1"/>
      <w:numFmt w:val="lowerLetter"/>
      <w:lvlText w:val="%5."/>
      <w:lvlJc w:val="left"/>
      <w:pPr>
        <w:ind w:left="3600" w:hanging="360"/>
      </w:pPr>
    </w:lvl>
    <w:lvl w:ilvl="5" w:tplc="B9F471B0" w:tentative="1">
      <w:start w:val="1"/>
      <w:numFmt w:val="lowerRoman"/>
      <w:lvlText w:val="%6."/>
      <w:lvlJc w:val="right"/>
      <w:pPr>
        <w:ind w:left="4320" w:hanging="180"/>
      </w:pPr>
    </w:lvl>
    <w:lvl w:ilvl="6" w:tplc="0048299C" w:tentative="1">
      <w:start w:val="1"/>
      <w:numFmt w:val="decimal"/>
      <w:lvlText w:val="%7."/>
      <w:lvlJc w:val="left"/>
      <w:pPr>
        <w:ind w:left="5040" w:hanging="360"/>
      </w:pPr>
    </w:lvl>
    <w:lvl w:ilvl="7" w:tplc="9CA4D9CE" w:tentative="1">
      <w:start w:val="1"/>
      <w:numFmt w:val="lowerLetter"/>
      <w:lvlText w:val="%8."/>
      <w:lvlJc w:val="left"/>
      <w:pPr>
        <w:ind w:left="5760" w:hanging="360"/>
      </w:pPr>
    </w:lvl>
    <w:lvl w:ilvl="8" w:tplc="55AADC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2BA236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846D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5E80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E2D3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CCC4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16D2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A41D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BE18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3C9A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C45A6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34D63C" w:tentative="1">
      <w:start w:val="1"/>
      <w:numFmt w:val="lowerLetter"/>
      <w:lvlText w:val="%2."/>
      <w:lvlJc w:val="left"/>
      <w:pPr>
        <w:ind w:left="1440" w:hanging="360"/>
      </w:pPr>
    </w:lvl>
    <w:lvl w:ilvl="2" w:tplc="3C4445AA" w:tentative="1">
      <w:start w:val="1"/>
      <w:numFmt w:val="lowerRoman"/>
      <w:lvlText w:val="%3."/>
      <w:lvlJc w:val="right"/>
      <w:pPr>
        <w:ind w:left="2160" w:hanging="180"/>
      </w:pPr>
    </w:lvl>
    <w:lvl w:ilvl="3" w:tplc="E2906EA6" w:tentative="1">
      <w:start w:val="1"/>
      <w:numFmt w:val="decimal"/>
      <w:lvlText w:val="%4."/>
      <w:lvlJc w:val="left"/>
      <w:pPr>
        <w:ind w:left="2880" w:hanging="360"/>
      </w:pPr>
    </w:lvl>
    <w:lvl w:ilvl="4" w:tplc="40E88108" w:tentative="1">
      <w:start w:val="1"/>
      <w:numFmt w:val="lowerLetter"/>
      <w:lvlText w:val="%5."/>
      <w:lvlJc w:val="left"/>
      <w:pPr>
        <w:ind w:left="3600" w:hanging="360"/>
      </w:pPr>
    </w:lvl>
    <w:lvl w:ilvl="5" w:tplc="993E5DB8" w:tentative="1">
      <w:start w:val="1"/>
      <w:numFmt w:val="lowerRoman"/>
      <w:lvlText w:val="%6."/>
      <w:lvlJc w:val="right"/>
      <w:pPr>
        <w:ind w:left="4320" w:hanging="180"/>
      </w:pPr>
    </w:lvl>
    <w:lvl w:ilvl="6" w:tplc="CA7A2BB4" w:tentative="1">
      <w:start w:val="1"/>
      <w:numFmt w:val="decimal"/>
      <w:lvlText w:val="%7."/>
      <w:lvlJc w:val="left"/>
      <w:pPr>
        <w:ind w:left="5040" w:hanging="360"/>
      </w:pPr>
    </w:lvl>
    <w:lvl w:ilvl="7" w:tplc="11066052" w:tentative="1">
      <w:start w:val="1"/>
      <w:numFmt w:val="lowerLetter"/>
      <w:lvlText w:val="%8."/>
      <w:lvlJc w:val="left"/>
      <w:pPr>
        <w:ind w:left="5760" w:hanging="360"/>
      </w:pPr>
    </w:lvl>
    <w:lvl w:ilvl="8" w:tplc="87A8D8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E458C2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F02E0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8455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6056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30A5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2CF7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EBC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4847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4D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2D404F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6093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684F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0D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8A11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EBCA8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A3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288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2F44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1E8658C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A08EE652">
      <w:start w:val="1"/>
      <w:numFmt w:val="lowerLetter"/>
      <w:lvlText w:val="%2."/>
      <w:lvlJc w:val="left"/>
      <w:pPr>
        <w:ind w:left="1364" w:hanging="360"/>
      </w:pPr>
    </w:lvl>
    <w:lvl w:ilvl="2" w:tplc="6FA8F162">
      <w:start w:val="1"/>
      <w:numFmt w:val="lowerRoman"/>
      <w:lvlText w:val="%3."/>
      <w:lvlJc w:val="right"/>
      <w:pPr>
        <w:ind w:left="2084" w:hanging="180"/>
      </w:pPr>
    </w:lvl>
    <w:lvl w:ilvl="3" w:tplc="E9922E78">
      <w:start w:val="1"/>
      <w:numFmt w:val="decimal"/>
      <w:lvlText w:val="%4."/>
      <w:lvlJc w:val="left"/>
      <w:pPr>
        <w:ind w:left="2804" w:hanging="360"/>
      </w:pPr>
    </w:lvl>
    <w:lvl w:ilvl="4" w:tplc="3FC0FED2">
      <w:start w:val="1"/>
      <w:numFmt w:val="lowerLetter"/>
      <w:lvlText w:val="%5."/>
      <w:lvlJc w:val="left"/>
      <w:pPr>
        <w:ind w:left="3524" w:hanging="360"/>
      </w:pPr>
    </w:lvl>
    <w:lvl w:ilvl="5" w:tplc="76D674E6">
      <w:start w:val="1"/>
      <w:numFmt w:val="lowerRoman"/>
      <w:lvlText w:val="%6."/>
      <w:lvlJc w:val="right"/>
      <w:pPr>
        <w:ind w:left="4244" w:hanging="180"/>
      </w:pPr>
    </w:lvl>
    <w:lvl w:ilvl="6" w:tplc="292E5028">
      <w:start w:val="1"/>
      <w:numFmt w:val="decimal"/>
      <w:lvlText w:val="%7."/>
      <w:lvlJc w:val="left"/>
      <w:pPr>
        <w:ind w:left="4964" w:hanging="360"/>
      </w:pPr>
    </w:lvl>
    <w:lvl w:ilvl="7" w:tplc="86366EEC">
      <w:start w:val="1"/>
      <w:numFmt w:val="lowerLetter"/>
      <w:lvlText w:val="%8."/>
      <w:lvlJc w:val="left"/>
      <w:pPr>
        <w:ind w:left="5684" w:hanging="360"/>
      </w:pPr>
    </w:lvl>
    <w:lvl w:ilvl="8" w:tplc="E168F1A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9836FCB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7D4AB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96A4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9CC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640D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7698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941B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5ADB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6A10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ED04633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BC48CBD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572CDC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4D67B6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E90948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ADE705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32E45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10EDD5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A6A203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7A76864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803621A8" w:tentative="1">
      <w:start w:val="1"/>
      <w:numFmt w:val="lowerLetter"/>
      <w:lvlText w:val="%2."/>
      <w:lvlJc w:val="left"/>
      <w:pPr>
        <w:ind w:left="1440" w:hanging="360"/>
      </w:pPr>
    </w:lvl>
    <w:lvl w:ilvl="2" w:tplc="B5BEC3FE" w:tentative="1">
      <w:start w:val="1"/>
      <w:numFmt w:val="lowerRoman"/>
      <w:lvlText w:val="%3."/>
      <w:lvlJc w:val="right"/>
      <w:pPr>
        <w:ind w:left="2160" w:hanging="180"/>
      </w:pPr>
    </w:lvl>
    <w:lvl w:ilvl="3" w:tplc="885A5F94" w:tentative="1">
      <w:start w:val="1"/>
      <w:numFmt w:val="decimal"/>
      <w:lvlText w:val="%4."/>
      <w:lvlJc w:val="left"/>
      <w:pPr>
        <w:ind w:left="2880" w:hanging="360"/>
      </w:pPr>
    </w:lvl>
    <w:lvl w:ilvl="4" w:tplc="2AE4C322" w:tentative="1">
      <w:start w:val="1"/>
      <w:numFmt w:val="lowerLetter"/>
      <w:lvlText w:val="%5."/>
      <w:lvlJc w:val="left"/>
      <w:pPr>
        <w:ind w:left="3600" w:hanging="360"/>
      </w:pPr>
    </w:lvl>
    <w:lvl w:ilvl="5" w:tplc="870C3C9E" w:tentative="1">
      <w:start w:val="1"/>
      <w:numFmt w:val="lowerRoman"/>
      <w:lvlText w:val="%6."/>
      <w:lvlJc w:val="right"/>
      <w:pPr>
        <w:ind w:left="4320" w:hanging="180"/>
      </w:pPr>
    </w:lvl>
    <w:lvl w:ilvl="6" w:tplc="EC5E85BE" w:tentative="1">
      <w:start w:val="1"/>
      <w:numFmt w:val="decimal"/>
      <w:lvlText w:val="%7."/>
      <w:lvlJc w:val="left"/>
      <w:pPr>
        <w:ind w:left="5040" w:hanging="360"/>
      </w:pPr>
    </w:lvl>
    <w:lvl w:ilvl="7" w:tplc="34B214D8" w:tentative="1">
      <w:start w:val="1"/>
      <w:numFmt w:val="lowerLetter"/>
      <w:lvlText w:val="%8."/>
      <w:lvlJc w:val="left"/>
      <w:pPr>
        <w:ind w:left="5760" w:hanging="360"/>
      </w:pPr>
    </w:lvl>
    <w:lvl w:ilvl="8" w:tplc="F604B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C59A24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D2A71A0" w:tentative="1">
      <w:start w:val="1"/>
      <w:numFmt w:val="lowerLetter"/>
      <w:lvlText w:val="%2."/>
      <w:lvlJc w:val="left"/>
      <w:pPr>
        <w:ind w:left="1440" w:hanging="360"/>
      </w:pPr>
    </w:lvl>
    <w:lvl w:ilvl="2" w:tplc="8DF8E60E" w:tentative="1">
      <w:start w:val="1"/>
      <w:numFmt w:val="lowerRoman"/>
      <w:lvlText w:val="%3."/>
      <w:lvlJc w:val="right"/>
      <w:pPr>
        <w:ind w:left="2160" w:hanging="180"/>
      </w:pPr>
    </w:lvl>
    <w:lvl w:ilvl="3" w:tplc="57B88B6A" w:tentative="1">
      <w:start w:val="1"/>
      <w:numFmt w:val="decimal"/>
      <w:lvlText w:val="%4."/>
      <w:lvlJc w:val="left"/>
      <w:pPr>
        <w:ind w:left="2880" w:hanging="360"/>
      </w:pPr>
    </w:lvl>
    <w:lvl w:ilvl="4" w:tplc="D80CC22E" w:tentative="1">
      <w:start w:val="1"/>
      <w:numFmt w:val="lowerLetter"/>
      <w:lvlText w:val="%5."/>
      <w:lvlJc w:val="left"/>
      <w:pPr>
        <w:ind w:left="3600" w:hanging="360"/>
      </w:pPr>
    </w:lvl>
    <w:lvl w:ilvl="5" w:tplc="EA5A18AC" w:tentative="1">
      <w:start w:val="1"/>
      <w:numFmt w:val="lowerRoman"/>
      <w:lvlText w:val="%6."/>
      <w:lvlJc w:val="right"/>
      <w:pPr>
        <w:ind w:left="4320" w:hanging="180"/>
      </w:pPr>
    </w:lvl>
    <w:lvl w:ilvl="6" w:tplc="C36A64FE" w:tentative="1">
      <w:start w:val="1"/>
      <w:numFmt w:val="decimal"/>
      <w:lvlText w:val="%7."/>
      <w:lvlJc w:val="left"/>
      <w:pPr>
        <w:ind w:left="5040" w:hanging="360"/>
      </w:pPr>
    </w:lvl>
    <w:lvl w:ilvl="7" w:tplc="C344C328" w:tentative="1">
      <w:start w:val="1"/>
      <w:numFmt w:val="lowerLetter"/>
      <w:lvlText w:val="%8."/>
      <w:lvlJc w:val="left"/>
      <w:pPr>
        <w:ind w:left="5760" w:hanging="360"/>
      </w:pPr>
    </w:lvl>
    <w:lvl w:ilvl="8" w:tplc="589E14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AF8615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66A9D84" w:tentative="1">
      <w:start w:val="1"/>
      <w:numFmt w:val="lowerLetter"/>
      <w:lvlText w:val="%2."/>
      <w:lvlJc w:val="left"/>
      <w:pPr>
        <w:ind w:left="1440" w:hanging="360"/>
      </w:pPr>
    </w:lvl>
    <w:lvl w:ilvl="2" w:tplc="682A7058" w:tentative="1">
      <w:start w:val="1"/>
      <w:numFmt w:val="lowerRoman"/>
      <w:lvlText w:val="%3."/>
      <w:lvlJc w:val="right"/>
      <w:pPr>
        <w:ind w:left="2160" w:hanging="180"/>
      </w:pPr>
    </w:lvl>
    <w:lvl w:ilvl="3" w:tplc="6B88CACA" w:tentative="1">
      <w:start w:val="1"/>
      <w:numFmt w:val="decimal"/>
      <w:lvlText w:val="%4."/>
      <w:lvlJc w:val="left"/>
      <w:pPr>
        <w:ind w:left="2880" w:hanging="360"/>
      </w:pPr>
    </w:lvl>
    <w:lvl w:ilvl="4" w:tplc="418643D4" w:tentative="1">
      <w:start w:val="1"/>
      <w:numFmt w:val="lowerLetter"/>
      <w:lvlText w:val="%5."/>
      <w:lvlJc w:val="left"/>
      <w:pPr>
        <w:ind w:left="3600" w:hanging="360"/>
      </w:pPr>
    </w:lvl>
    <w:lvl w:ilvl="5" w:tplc="AC085B04" w:tentative="1">
      <w:start w:val="1"/>
      <w:numFmt w:val="lowerRoman"/>
      <w:lvlText w:val="%6."/>
      <w:lvlJc w:val="right"/>
      <w:pPr>
        <w:ind w:left="4320" w:hanging="180"/>
      </w:pPr>
    </w:lvl>
    <w:lvl w:ilvl="6" w:tplc="3CC497B6" w:tentative="1">
      <w:start w:val="1"/>
      <w:numFmt w:val="decimal"/>
      <w:lvlText w:val="%7."/>
      <w:lvlJc w:val="left"/>
      <w:pPr>
        <w:ind w:left="5040" w:hanging="360"/>
      </w:pPr>
    </w:lvl>
    <w:lvl w:ilvl="7" w:tplc="AC7A4642" w:tentative="1">
      <w:start w:val="1"/>
      <w:numFmt w:val="lowerLetter"/>
      <w:lvlText w:val="%8."/>
      <w:lvlJc w:val="left"/>
      <w:pPr>
        <w:ind w:left="5760" w:hanging="360"/>
      </w:pPr>
    </w:lvl>
    <w:lvl w:ilvl="8" w:tplc="A474A7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4D8673D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4EC11AC" w:tentative="1">
      <w:start w:val="1"/>
      <w:numFmt w:val="lowerLetter"/>
      <w:lvlText w:val="%2."/>
      <w:lvlJc w:val="left"/>
      <w:pPr>
        <w:ind w:left="1364" w:hanging="360"/>
      </w:pPr>
    </w:lvl>
    <w:lvl w:ilvl="2" w:tplc="4EFA4464" w:tentative="1">
      <w:start w:val="1"/>
      <w:numFmt w:val="lowerRoman"/>
      <w:lvlText w:val="%3."/>
      <w:lvlJc w:val="right"/>
      <w:pPr>
        <w:ind w:left="2084" w:hanging="180"/>
      </w:pPr>
    </w:lvl>
    <w:lvl w:ilvl="3" w:tplc="FBA22C12" w:tentative="1">
      <w:start w:val="1"/>
      <w:numFmt w:val="decimal"/>
      <w:lvlText w:val="%4."/>
      <w:lvlJc w:val="left"/>
      <w:pPr>
        <w:ind w:left="2804" w:hanging="360"/>
      </w:pPr>
    </w:lvl>
    <w:lvl w:ilvl="4" w:tplc="281C201A" w:tentative="1">
      <w:start w:val="1"/>
      <w:numFmt w:val="lowerLetter"/>
      <w:lvlText w:val="%5."/>
      <w:lvlJc w:val="left"/>
      <w:pPr>
        <w:ind w:left="3524" w:hanging="360"/>
      </w:pPr>
    </w:lvl>
    <w:lvl w:ilvl="5" w:tplc="FC166D6C" w:tentative="1">
      <w:start w:val="1"/>
      <w:numFmt w:val="lowerRoman"/>
      <w:lvlText w:val="%6."/>
      <w:lvlJc w:val="right"/>
      <w:pPr>
        <w:ind w:left="4244" w:hanging="180"/>
      </w:pPr>
    </w:lvl>
    <w:lvl w:ilvl="6" w:tplc="397CD1A4" w:tentative="1">
      <w:start w:val="1"/>
      <w:numFmt w:val="decimal"/>
      <w:lvlText w:val="%7."/>
      <w:lvlJc w:val="left"/>
      <w:pPr>
        <w:ind w:left="4964" w:hanging="360"/>
      </w:pPr>
    </w:lvl>
    <w:lvl w:ilvl="7" w:tplc="3E64F7EE" w:tentative="1">
      <w:start w:val="1"/>
      <w:numFmt w:val="lowerLetter"/>
      <w:lvlText w:val="%8."/>
      <w:lvlJc w:val="left"/>
      <w:pPr>
        <w:ind w:left="5684" w:hanging="360"/>
      </w:pPr>
    </w:lvl>
    <w:lvl w:ilvl="8" w:tplc="F54AC72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CC508E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138E036" w:tentative="1">
      <w:start w:val="1"/>
      <w:numFmt w:val="lowerLetter"/>
      <w:lvlText w:val="%2."/>
      <w:lvlJc w:val="left"/>
      <w:pPr>
        <w:ind w:left="1440" w:hanging="360"/>
      </w:pPr>
    </w:lvl>
    <w:lvl w:ilvl="2" w:tplc="182A46A0" w:tentative="1">
      <w:start w:val="1"/>
      <w:numFmt w:val="lowerRoman"/>
      <w:lvlText w:val="%3."/>
      <w:lvlJc w:val="right"/>
      <w:pPr>
        <w:ind w:left="2160" w:hanging="180"/>
      </w:pPr>
    </w:lvl>
    <w:lvl w:ilvl="3" w:tplc="CE70379E" w:tentative="1">
      <w:start w:val="1"/>
      <w:numFmt w:val="decimal"/>
      <w:lvlText w:val="%4."/>
      <w:lvlJc w:val="left"/>
      <w:pPr>
        <w:ind w:left="2880" w:hanging="360"/>
      </w:pPr>
    </w:lvl>
    <w:lvl w:ilvl="4" w:tplc="FCFE38E0" w:tentative="1">
      <w:start w:val="1"/>
      <w:numFmt w:val="lowerLetter"/>
      <w:lvlText w:val="%5."/>
      <w:lvlJc w:val="left"/>
      <w:pPr>
        <w:ind w:left="3600" w:hanging="360"/>
      </w:pPr>
    </w:lvl>
    <w:lvl w:ilvl="5" w:tplc="4F387250" w:tentative="1">
      <w:start w:val="1"/>
      <w:numFmt w:val="lowerRoman"/>
      <w:lvlText w:val="%6."/>
      <w:lvlJc w:val="right"/>
      <w:pPr>
        <w:ind w:left="4320" w:hanging="180"/>
      </w:pPr>
    </w:lvl>
    <w:lvl w:ilvl="6" w:tplc="D4DCA616" w:tentative="1">
      <w:start w:val="1"/>
      <w:numFmt w:val="decimal"/>
      <w:lvlText w:val="%7."/>
      <w:lvlJc w:val="left"/>
      <w:pPr>
        <w:ind w:left="5040" w:hanging="360"/>
      </w:pPr>
    </w:lvl>
    <w:lvl w:ilvl="7" w:tplc="4D3C8F92" w:tentative="1">
      <w:start w:val="1"/>
      <w:numFmt w:val="lowerLetter"/>
      <w:lvlText w:val="%8."/>
      <w:lvlJc w:val="left"/>
      <w:pPr>
        <w:ind w:left="5760" w:hanging="360"/>
      </w:pPr>
    </w:lvl>
    <w:lvl w:ilvl="8" w:tplc="758E2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337686693">
    <w:abstractNumId w:val="19"/>
  </w:num>
  <w:num w:numId="2" w16cid:durableId="1223641865">
    <w:abstractNumId w:val="6"/>
  </w:num>
  <w:num w:numId="3" w16cid:durableId="1244266767">
    <w:abstractNumId w:val="10"/>
  </w:num>
  <w:num w:numId="4" w16cid:durableId="844126164">
    <w:abstractNumId w:val="27"/>
  </w:num>
  <w:num w:numId="5" w16cid:durableId="1961373442">
    <w:abstractNumId w:val="0"/>
  </w:num>
  <w:num w:numId="6" w16cid:durableId="1173452856">
    <w:abstractNumId w:val="11"/>
  </w:num>
  <w:num w:numId="7" w16cid:durableId="1622109262">
    <w:abstractNumId w:val="28"/>
  </w:num>
  <w:num w:numId="8" w16cid:durableId="5169641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1826617">
    <w:abstractNumId w:val="1"/>
  </w:num>
  <w:num w:numId="10" w16cid:durableId="687557931">
    <w:abstractNumId w:val="0"/>
    <w:lvlOverride w:ilvl="0">
      <w:startOverride w:val="1"/>
    </w:lvlOverride>
  </w:num>
  <w:num w:numId="11" w16cid:durableId="7706622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3618097">
    <w:abstractNumId w:val="6"/>
  </w:num>
  <w:num w:numId="13" w16cid:durableId="1695308435">
    <w:abstractNumId w:val="27"/>
  </w:num>
  <w:num w:numId="14" w16cid:durableId="9120841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48889891">
    <w:abstractNumId w:val="20"/>
  </w:num>
  <w:num w:numId="16" w16cid:durableId="15815950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993704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752041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45869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84375338">
    <w:abstractNumId w:val="24"/>
  </w:num>
  <w:num w:numId="21" w16cid:durableId="923414614">
    <w:abstractNumId w:val="8"/>
  </w:num>
  <w:num w:numId="22" w16cid:durableId="1711608495">
    <w:abstractNumId w:val="31"/>
  </w:num>
  <w:num w:numId="23" w16cid:durableId="1311324003">
    <w:abstractNumId w:val="34"/>
  </w:num>
  <w:num w:numId="24" w16cid:durableId="97411193">
    <w:abstractNumId w:val="32"/>
  </w:num>
  <w:num w:numId="25" w16cid:durableId="1181361519">
    <w:abstractNumId w:val="12"/>
  </w:num>
  <w:num w:numId="26" w16cid:durableId="511456027">
    <w:abstractNumId w:val="33"/>
  </w:num>
  <w:num w:numId="27" w16cid:durableId="1901403031">
    <w:abstractNumId w:val="7"/>
  </w:num>
  <w:num w:numId="28" w16cid:durableId="1752659645">
    <w:abstractNumId w:val="30"/>
  </w:num>
  <w:num w:numId="29" w16cid:durableId="1956324866">
    <w:abstractNumId w:val="16"/>
  </w:num>
  <w:num w:numId="30" w16cid:durableId="183637609">
    <w:abstractNumId w:val="2"/>
  </w:num>
  <w:num w:numId="31" w16cid:durableId="196965869">
    <w:abstractNumId w:val="25"/>
  </w:num>
  <w:num w:numId="32" w16cid:durableId="1687441950">
    <w:abstractNumId w:val="17"/>
  </w:num>
  <w:num w:numId="33" w16cid:durableId="1783300125">
    <w:abstractNumId w:val="15"/>
  </w:num>
  <w:num w:numId="34" w16cid:durableId="920794671">
    <w:abstractNumId w:val="3"/>
  </w:num>
  <w:num w:numId="35" w16cid:durableId="1049694071">
    <w:abstractNumId w:val="4"/>
  </w:num>
  <w:num w:numId="36" w16cid:durableId="655845611">
    <w:abstractNumId w:val="14"/>
  </w:num>
  <w:num w:numId="37" w16cid:durableId="723680023">
    <w:abstractNumId w:val="9"/>
  </w:num>
  <w:num w:numId="38" w16cid:durableId="893275452">
    <w:abstractNumId w:val="13"/>
  </w:num>
  <w:num w:numId="39" w16cid:durableId="453014961">
    <w:abstractNumId w:val="22"/>
  </w:num>
  <w:num w:numId="40" w16cid:durableId="1634208985">
    <w:abstractNumId w:val="29"/>
  </w:num>
  <w:num w:numId="41" w16cid:durableId="946472489">
    <w:abstractNumId w:val="18"/>
  </w:num>
  <w:num w:numId="42" w16cid:durableId="183972732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5C86"/>
    <w:rsid w:val="00077483"/>
    <w:rsid w:val="00081A75"/>
    <w:rsid w:val="000853DD"/>
    <w:rsid w:val="00087BCD"/>
    <w:rsid w:val="00093C61"/>
    <w:rsid w:val="000A4113"/>
    <w:rsid w:val="000A50B4"/>
    <w:rsid w:val="000B0C4B"/>
    <w:rsid w:val="000D0221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6D23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06FB2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B7A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73D1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266C1"/>
    <w:rsid w:val="00A3429A"/>
    <w:rsid w:val="00A3453C"/>
    <w:rsid w:val="00A370AA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BD5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0350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4365D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C316B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4C0C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FA9F345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17</cp:revision>
  <cp:lastPrinted>2026-05-15T12:45:00Z</cp:lastPrinted>
  <dcterms:created xsi:type="dcterms:W3CDTF">2024-02-15T14:56:00Z</dcterms:created>
  <dcterms:modified xsi:type="dcterms:W3CDTF">2026-10-14T11:49:00Z</dcterms:modified>
</cp:coreProperties>
</file>