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0177A6BE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</w:t>
      </w:r>
      <w:r w:rsidR="00FB4C0C">
        <w:rPr>
          <w:rFonts w:ascii="Times New Roman" w:hAnsi="Times New Roman"/>
          <w:szCs w:val="24"/>
        </w:rPr>
        <w:t>19</w:t>
      </w:r>
      <w:r w:rsidR="00AE6A40">
        <w:rPr>
          <w:rFonts w:ascii="Times New Roman" w:hAnsi="Times New Roman"/>
          <w:szCs w:val="24"/>
        </w:rPr>
        <w:t>7</w:t>
      </w:r>
      <w:r w:rsidRPr="002A1E6C">
        <w:rPr>
          <w:rFonts w:ascii="Times New Roman" w:hAnsi="Times New Roman"/>
          <w:szCs w:val="24"/>
        </w:rPr>
        <w:t xml:space="preserve">/2026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6ADD4087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>Sorriso, em 1</w:t>
      </w:r>
      <w:r w:rsidR="00AE6A40">
        <w:rPr>
          <w:rFonts w:ascii="Times New Roman" w:hAnsi="Times New Roman"/>
          <w:szCs w:val="24"/>
        </w:rPr>
        <w:t>6</w:t>
      </w:r>
      <w:r w:rsidRPr="002A1E6C">
        <w:rPr>
          <w:rFonts w:ascii="Times New Roman" w:hAnsi="Times New Roman"/>
          <w:szCs w:val="24"/>
        </w:rPr>
        <w:t xml:space="preserve"> de </w:t>
      </w:r>
      <w:r w:rsidR="00FB4C0C">
        <w:rPr>
          <w:rFonts w:ascii="Times New Roman" w:hAnsi="Times New Roman"/>
          <w:szCs w:val="24"/>
        </w:rPr>
        <w:t>outubro</w:t>
      </w:r>
      <w:r w:rsidRPr="002A1E6C">
        <w:rPr>
          <w:rFonts w:ascii="Times New Roman" w:hAnsi="Times New Roman"/>
          <w:szCs w:val="24"/>
        </w:rPr>
        <w:t xml:space="preserve"> de 2026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7FB85E13" w14:textId="77777777" w:rsidR="00AE6A40" w:rsidRPr="00AE6A40" w:rsidRDefault="00AE6A40" w:rsidP="00AE6A40">
      <w:pPr>
        <w:tabs>
          <w:tab w:val="left" w:pos="4820"/>
        </w:tabs>
        <w:rPr>
          <w:iCs/>
        </w:rPr>
      </w:pPr>
      <w:r w:rsidRPr="00AE6A40">
        <w:rPr>
          <w:iCs/>
        </w:rPr>
        <w:t>Ao Senhor</w:t>
      </w:r>
    </w:p>
    <w:p w14:paraId="5EFE05C6" w14:textId="77777777" w:rsidR="00AE6A40" w:rsidRPr="00AE6A40" w:rsidRDefault="00AE6A40" w:rsidP="00AE6A40">
      <w:pPr>
        <w:tabs>
          <w:tab w:val="left" w:pos="4820"/>
        </w:tabs>
        <w:rPr>
          <w:b/>
          <w:bCs/>
          <w:iCs/>
        </w:rPr>
      </w:pPr>
      <w:r w:rsidRPr="00AE6A40">
        <w:rPr>
          <w:b/>
          <w:bCs/>
          <w:iCs/>
        </w:rPr>
        <w:t>LUIZ SERGIO DUPIN</w:t>
      </w:r>
    </w:p>
    <w:p w14:paraId="523054F8" w14:textId="77777777" w:rsidR="00AE6A40" w:rsidRPr="00AE6A40" w:rsidRDefault="00AE6A40" w:rsidP="00AE6A40">
      <w:pPr>
        <w:tabs>
          <w:tab w:val="left" w:pos="4820"/>
        </w:tabs>
        <w:rPr>
          <w:iCs/>
        </w:rPr>
      </w:pPr>
      <w:r w:rsidRPr="00AE6A40">
        <w:rPr>
          <w:iCs/>
        </w:rPr>
        <w:t>Coordenador do NIF - Núcleo Interno de Fiscalização</w:t>
      </w:r>
    </w:p>
    <w:p w14:paraId="23389858" w14:textId="77777777" w:rsidR="00AE6A40" w:rsidRPr="00AE6A40" w:rsidRDefault="00AE6A40" w:rsidP="00AE6A40">
      <w:pPr>
        <w:tabs>
          <w:tab w:val="left" w:pos="4820"/>
        </w:tabs>
        <w:rPr>
          <w:iCs/>
        </w:rPr>
      </w:pPr>
      <w:r w:rsidRPr="00AE6A40">
        <w:rPr>
          <w:iCs/>
        </w:rPr>
        <w:t>Nesta.</w:t>
      </w:r>
    </w:p>
    <w:p w14:paraId="515F1E36" w14:textId="77777777" w:rsidR="002A1E6C" w:rsidRPr="00B71336" w:rsidRDefault="002A1E6C" w:rsidP="002A1E6C">
      <w:pPr>
        <w:tabs>
          <w:tab w:val="left" w:pos="4820"/>
        </w:tabs>
        <w:rPr>
          <w:iCs/>
        </w:rPr>
      </w:pPr>
    </w:p>
    <w:p w14:paraId="0D45EA51" w14:textId="77777777" w:rsidR="002A1E6C" w:rsidRPr="00B71336" w:rsidRDefault="002A1E6C" w:rsidP="002A1E6C">
      <w:pPr>
        <w:tabs>
          <w:tab w:val="left" w:pos="4820"/>
        </w:tabs>
        <w:rPr>
          <w:iCs/>
        </w:rPr>
      </w:pPr>
    </w:p>
    <w:p w14:paraId="00B592A8" w14:textId="77777777" w:rsidR="00AE6A40" w:rsidRPr="00AE6A40" w:rsidRDefault="00000000" w:rsidP="00AE6A40">
      <w:pPr>
        <w:tabs>
          <w:tab w:val="left" w:pos="4820"/>
        </w:tabs>
        <w:jc w:val="both"/>
        <w:rPr>
          <w:b/>
          <w:bCs/>
          <w:iCs/>
        </w:rPr>
      </w:pPr>
      <w:r w:rsidRPr="00763E11">
        <w:rPr>
          <w:b/>
          <w:bCs/>
          <w:iCs/>
        </w:rPr>
        <w:t>Assunto:</w:t>
      </w:r>
      <w:r w:rsidR="00D4365D">
        <w:rPr>
          <w:b/>
          <w:bCs/>
          <w:iCs/>
        </w:rPr>
        <w:t xml:space="preserve"> </w:t>
      </w:r>
      <w:r w:rsidR="00D4365D" w:rsidRPr="00D4365D">
        <w:rPr>
          <w:b/>
          <w:bCs/>
          <w:iCs/>
        </w:rPr>
        <w:t xml:space="preserve">Convoca </w:t>
      </w:r>
      <w:r w:rsidR="00AE6A40" w:rsidRPr="00AE6A40">
        <w:rPr>
          <w:b/>
          <w:bCs/>
          <w:iCs/>
        </w:rPr>
        <w:t xml:space="preserve">para prestar esclarecimentos sobre os trabalhos desenvolvidos pelo NIF no ano de 2026. </w:t>
      </w:r>
    </w:p>
    <w:p w14:paraId="4E3AD78D" w14:textId="50C7E7A9" w:rsidR="002A1E6C" w:rsidRPr="00763E11" w:rsidRDefault="002A1E6C" w:rsidP="00FB4C0C">
      <w:pPr>
        <w:tabs>
          <w:tab w:val="left" w:pos="4820"/>
        </w:tabs>
        <w:jc w:val="both"/>
        <w:rPr>
          <w:b/>
          <w:bCs/>
          <w:iCs/>
        </w:rPr>
      </w:pPr>
    </w:p>
    <w:p w14:paraId="426C29EB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4A90F336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35CF4C77" w14:textId="5F918642" w:rsidR="002A1E6C" w:rsidRDefault="00000000" w:rsidP="002A1E6C">
      <w:pPr>
        <w:tabs>
          <w:tab w:val="left" w:pos="4820"/>
        </w:tabs>
        <w:ind w:firstLine="1418"/>
        <w:rPr>
          <w:bCs/>
          <w:iCs/>
        </w:rPr>
      </w:pPr>
      <w:r>
        <w:rPr>
          <w:bCs/>
          <w:iCs/>
        </w:rPr>
        <w:t xml:space="preserve">Senhor </w:t>
      </w:r>
      <w:r w:rsidR="00AE6A40">
        <w:rPr>
          <w:iCs/>
        </w:rPr>
        <w:t>Coordenador</w:t>
      </w:r>
      <w:r>
        <w:rPr>
          <w:bCs/>
          <w:iCs/>
        </w:rPr>
        <w:t>,</w:t>
      </w:r>
    </w:p>
    <w:p w14:paraId="6CB52FA5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6B68B98B" w14:textId="77777777" w:rsidR="000D0221" w:rsidRDefault="000D0221" w:rsidP="002A1E6C">
      <w:pPr>
        <w:tabs>
          <w:tab w:val="left" w:pos="4820"/>
        </w:tabs>
        <w:rPr>
          <w:iCs/>
        </w:rPr>
      </w:pPr>
    </w:p>
    <w:p w14:paraId="528CFA49" w14:textId="7FCAC7CB" w:rsidR="00D4365D" w:rsidRDefault="00000000" w:rsidP="00D4365D">
      <w:pPr>
        <w:autoSpaceDE w:val="0"/>
        <w:autoSpaceDN w:val="0"/>
        <w:adjustRightInd w:val="0"/>
        <w:ind w:firstLine="1418"/>
        <w:jc w:val="both"/>
      </w:pPr>
      <w:r>
        <w:t xml:space="preserve">Ao cumprimentá-lo cordialmente, </w:t>
      </w:r>
      <w:r w:rsidRPr="00606FB2">
        <w:rPr>
          <w:b/>
          <w:u w:val="single"/>
        </w:rPr>
        <w:t>convocamos</w:t>
      </w:r>
      <w:r>
        <w:t xml:space="preserve"> Vossa Senhoria para comparecer em Tribuna, no dia 2</w:t>
      </w:r>
      <w:r w:rsidR="00FB4C0C">
        <w:t>6</w:t>
      </w:r>
      <w:r>
        <w:t xml:space="preserve"> de </w:t>
      </w:r>
      <w:r w:rsidR="00FB4C0C">
        <w:t>outubro</w:t>
      </w:r>
      <w:r>
        <w:t xml:space="preserve"> de 2026, às 08h00min, no Plenário Aureliano Pereira da Silva.</w:t>
      </w:r>
    </w:p>
    <w:p w14:paraId="056AB5C3" w14:textId="77777777" w:rsidR="00D4365D" w:rsidRDefault="00D4365D" w:rsidP="00D4365D">
      <w:pPr>
        <w:ind w:firstLine="1418"/>
        <w:jc w:val="both"/>
      </w:pPr>
    </w:p>
    <w:p w14:paraId="69CBBB40" w14:textId="48C1CC49" w:rsidR="00D4365D" w:rsidRDefault="00000000" w:rsidP="00D4365D">
      <w:pPr>
        <w:ind w:firstLine="1418"/>
        <w:jc w:val="both"/>
        <w:rPr>
          <w:b/>
          <w:bCs/>
        </w:rPr>
      </w:pPr>
      <w:r>
        <w:t xml:space="preserve">A referida convocação tem por finalidade tratar dos assuntos mencionados no Requerimento nº </w:t>
      </w:r>
      <w:r w:rsidR="00FB4C0C">
        <w:t>15</w:t>
      </w:r>
      <w:r w:rsidR="00AE6A40">
        <w:t>9</w:t>
      </w:r>
      <w:r>
        <w:t>/2026, de autoria d</w:t>
      </w:r>
      <w:r w:rsidR="00AE6A40">
        <w:t>os vereadores Emerson Farias, Rodrigo Matterazzi e Diogo Kriguer</w:t>
      </w:r>
      <w:r>
        <w:t>, que</w:t>
      </w:r>
      <w:r w:rsidR="00FB4C0C">
        <w:t xml:space="preserve"> tramitou e</w:t>
      </w:r>
      <w:r>
        <w:t xml:space="preserve"> foi aprovado na </w:t>
      </w:r>
      <w:r w:rsidR="00FB4C0C">
        <w:t>3</w:t>
      </w:r>
      <w:r w:rsidR="00AE6A40">
        <w:t>4</w:t>
      </w:r>
      <w:r>
        <w:t>ª Sessão Ordinária de 2026.</w:t>
      </w:r>
    </w:p>
    <w:p w14:paraId="3C5B6406" w14:textId="77777777" w:rsidR="002A1E6C" w:rsidRDefault="002A1E6C" w:rsidP="002A1E6C">
      <w:pPr>
        <w:tabs>
          <w:tab w:val="left" w:pos="1418"/>
        </w:tabs>
        <w:jc w:val="both"/>
        <w:rPr>
          <w:iCs/>
        </w:rPr>
      </w:pPr>
    </w:p>
    <w:p w14:paraId="191918D1" w14:textId="77777777" w:rsidR="002A1E6C" w:rsidRDefault="00000000" w:rsidP="002A1E6C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ab/>
        <w:t>Atenciosamente,</w:t>
      </w:r>
    </w:p>
    <w:p w14:paraId="72D9CD35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28A26ECE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7A8194BF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58346144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6C844D89" w14:textId="77777777" w:rsidR="002A1E6C" w:rsidRDefault="002A1E6C" w:rsidP="002A1E6C">
      <w:pPr>
        <w:tabs>
          <w:tab w:val="left" w:pos="1701"/>
          <w:tab w:val="left" w:pos="4820"/>
        </w:tabs>
        <w:jc w:val="center"/>
        <w:rPr>
          <w:iCs/>
        </w:rPr>
      </w:pPr>
    </w:p>
    <w:p w14:paraId="491A8E5A" w14:textId="464C64FA" w:rsidR="002A1E6C" w:rsidRDefault="00000000" w:rsidP="002A1E6C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40386F6A" w14:textId="4A41605C" w:rsidR="002A1E6C" w:rsidRDefault="00000000" w:rsidP="002A1E6C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493E3FD0" w14:textId="77777777" w:rsidR="00213356" w:rsidRPr="00616DD1" w:rsidRDefault="00213356" w:rsidP="00616DD1"/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748F3" w14:textId="77777777" w:rsidR="008E5679" w:rsidRDefault="008E5679">
      <w:r>
        <w:separator/>
      </w:r>
    </w:p>
  </w:endnote>
  <w:endnote w:type="continuationSeparator" w:id="0">
    <w:p w14:paraId="3E5FB6FD" w14:textId="77777777" w:rsidR="008E5679" w:rsidRDefault="008E5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7B913" w14:textId="77777777" w:rsidR="008E5679" w:rsidRDefault="008E5679">
      <w:r>
        <w:separator/>
      </w:r>
    </w:p>
  </w:footnote>
  <w:footnote w:type="continuationSeparator" w:id="0">
    <w:p w14:paraId="1923D015" w14:textId="77777777" w:rsidR="008E5679" w:rsidRDefault="008E56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47" w:dyaOrig="5917" w14:anchorId="3617992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53640512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9D1E07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71540508" w:tentative="1">
      <w:start w:val="1"/>
      <w:numFmt w:val="lowerLetter"/>
      <w:lvlText w:val="%2."/>
      <w:lvlJc w:val="left"/>
      <w:pPr>
        <w:ind w:left="1440" w:hanging="360"/>
      </w:pPr>
    </w:lvl>
    <w:lvl w:ilvl="2" w:tplc="74DA39B4" w:tentative="1">
      <w:start w:val="1"/>
      <w:numFmt w:val="lowerRoman"/>
      <w:lvlText w:val="%3."/>
      <w:lvlJc w:val="right"/>
      <w:pPr>
        <w:ind w:left="2160" w:hanging="180"/>
      </w:pPr>
    </w:lvl>
    <w:lvl w:ilvl="3" w:tplc="1376D8F8" w:tentative="1">
      <w:start w:val="1"/>
      <w:numFmt w:val="decimal"/>
      <w:lvlText w:val="%4."/>
      <w:lvlJc w:val="left"/>
      <w:pPr>
        <w:ind w:left="2880" w:hanging="360"/>
      </w:pPr>
    </w:lvl>
    <w:lvl w:ilvl="4" w:tplc="4290EDBE" w:tentative="1">
      <w:start w:val="1"/>
      <w:numFmt w:val="lowerLetter"/>
      <w:lvlText w:val="%5."/>
      <w:lvlJc w:val="left"/>
      <w:pPr>
        <w:ind w:left="3600" w:hanging="360"/>
      </w:pPr>
    </w:lvl>
    <w:lvl w:ilvl="5" w:tplc="4EEC3B8E" w:tentative="1">
      <w:start w:val="1"/>
      <w:numFmt w:val="lowerRoman"/>
      <w:lvlText w:val="%6."/>
      <w:lvlJc w:val="right"/>
      <w:pPr>
        <w:ind w:left="4320" w:hanging="180"/>
      </w:pPr>
    </w:lvl>
    <w:lvl w:ilvl="6" w:tplc="3F4EE3C4" w:tentative="1">
      <w:start w:val="1"/>
      <w:numFmt w:val="decimal"/>
      <w:lvlText w:val="%7."/>
      <w:lvlJc w:val="left"/>
      <w:pPr>
        <w:ind w:left="5040" w:hanging="360"/>
      </w:pPr>
    </w:lvl>
    <w:lvl w:ilvl="7" w:tplc="922C37C4" w:tentative="1">
      <w:start w:val="1"/>
      <w:numFmt w:val="lowerLetter"/>
      <w:lvlText w:val="%8."/>
      <w:lvlJc w:val="left"/>
      <w:pPr>
        <w:ind w:left="5760" w:hanging="360"/>
      </w:pPr>
    </w:lvl>
    <w:lvl w:ilvl="8" w:tplc="AF6C76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18C83128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463A6B86" w:tentative="1">
      <w:start w:val="1"/>
      <w:numFmt w:val="lowerLetter"/>
      <w:lvlText w:val="%2."/>
      <w:lvlJc w:val="left"/>
      <w:pPr>
        <w:ind w:left="1440" w:hanging="360"/>
      </w:pPr>
    </w:lvl>
    <w:lvl w:ilvl="2" w:tplc="6C9C058E" w:tentative="1">
      <w:start w:val="1"/>
      <w:numFmt w:val="lowerRoman"/>
      <w:lvlText w:val="%3."/>
      <w:lvlJc w:val="right"/>
      <w:pPr>
        <w:ind w:left="2160" w:hanging="180"/>
      </w:pPr>
    </w:lvl>
    <w:lvl w:ilvl="3" w:tplc="530689EA" w:tentative="1">
      <w:start w:val="1"/>
      <w:numFmt w:val="decimal"/>
      <w:lvlText w:val="%4."/>
      <w:lvlJc w:val="left"/>
      <w:pPr>
        <w:ind w:left="2880" w:hanging="360"/>
      </w:pPr>
    </w:lvl>
    <w:lvl w:ilvl="4" w:tplc="39DE8230" w:tentative="1">
      <w:start w:val="1"/>
      <w:numFmt w:val="lowerLetter"/>
      <w:lvlText w:val="%5."/>
      <w:lvlJc w:val="left"/>
      <w:pPr>
        <w:ind w:left="3600" w:hanging="360"/>
      </w:pPr>
    </w:lvl>
    <w:lvl w:ilvl="5" w:tplc="12FC9F20" w:tentative="1">
      <w:start w:val="1"/>
      <w:numFmt w:val="lowerRoman"/>
      <w:lvlText w:val="%6."/>
      <w:lvlJc w:val="right"/>
      <w:pPr>
        <w:ind w:left="4320" w:hanging="180"/>
      </w:pPr>
    </w:lvl>
    <w:lvl w:ilvl="6" w:tplc="33547DC0" w:tentative="1">
      <w:start w:val="1"/>
      <w:numFmt w:val="decimal"/>
      <w:lvlText w:val="%7."/>
      <w:lvlJc w:val="left"/>
      <w:pPr>
        <w:ind w:left="5040" w:hanging="360"/>
      </w:pPr>
    </w:lvl>
    <w:lvl w:ilvl="7" w:tplc="BB1A4E0A" w:tentative="1">
      <w:start w:val="1"/>
      <w:numFmt w:val="lowerLetter"/>
      <w:lvlText w:val="%8."/>
      <w:lvlJc w:val="left"/>
      <w:pPr>
        <w:ind w:left="5760" w:hanging="360"/>
      </w:pPr>
    </w:lvl>
    <w:lvl w:ilvl="8" w:tplc="6A302B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1DB4F2E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C3A3E3A" w:tentative="1">
      <w:start w:val="1"/>
      <w:numFmt w:val="lowerLetter"/>
      <w:lvlText w:val="%2."/>
      <w:lvlJc w:val="left"/>
      <w:pPr>
        <w:ind w:left="1440" w:hanging="360"/>
      </w:pPr>
    </w:lvl>
    <w:lvl w:ilvl="2" w:tplc="91F4AB1E" w:tentative="1">
      <w:start w:val="1"/>
      <w:numFmt w:val="lowerRoman"/>
      <w:lvlText w:val="%3."/>
      <w:lvlJc w:val="right"/>
      <w:pPr>
        <w:ind w:left="2160" w:hanging="180"/>
      </w:pPr>
    </w:lvl>
    <w:lvl w:ilvl="3" w:tplc="2AC87EA0" w:tentative="1">
      <w:start w:val="1"/>
      <w:numFmt w:val="decimal"/>
      <w:lvlText w:val="%4."/>
      <w:lvlJc w:val="left"/>
      <w:pPr>
        <w:ind w:left="2880" w:hanging="360"/>
      </w:pPr>
    </w:lvl>
    <w:lvl w:ilvl="4" w:tplc="6512C7DE" w:tentative="1">
      <w:start w:val="1"/>
      <w:numFmt w:val="lowerLetter"/>
      <w:lvlText w:val="%5."/>
      <w:lvlJc w:val="left"/>
      <w:pPr>
        <w:ind w:left="3600" w:hanging="360"/>
      </w:pPr>
    </w:lvl>
    <w:lvl w:ilvl="5" w:tplc="31420252" w:tentative="1">
      <w:start w:val="1"/>
      <w:numFmt w:val="lowerRoman"/>
      <w:lvlText w:val="%6."/>
      <w:lvlJc w:val="right"/>
      <w:pPr>
        <w:ind w:left="4320" w:hanging="180"/>
      </w:pPr>
    </w:lvl>
    <w:lvl w:ilvl="6" w:tplc="6644AA08" w:tentative="1">
      <w:start w:val="1"/>
      <w:numFmt w:val="decimal"/>
      <w:lvlText w:val="%7."/>
      <w:lvlJc w:val="left"/>
      <w:pPr>
        <w:ind w:left="5040" w:hanging="360"/>
      </w:pPr>
    </w:lvl>
    <w:lvl w:ilvl="7" w:tplc="9F00567E" w:tentative="1">
      <w:start w:val="1"/>
      <w:numFmt w:val="lowerLetter"/>
      <w:lvlText w:val="%8."/>
      <w:lvlJc w:val="left"/>
      <w:pPr>
        <w:ind w:left="5760" w:hanging="360"/>
      </w:pPr>
    </w:lvl>
    <w:lvl w:ilvl="8" w:tplc="7A1863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785CF7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5005AE8" w:tentative="1">
      <w:start w:val="1"/>
      <w:numFmt w:val="lowerLetter"/>
      <w:lvlText w:val="%2."/>
      <w:lvlJc w:val="left"/>
      <w:pPr>
        <w:ind w:left="1440" w:hanging="360"/>
      </w:pPr>
    </w:lvl>
    <w:lvl w:ilvl="2" w:tplc="04D81E42" w:tentative="1">
      <w:start w:val="1"/>
      <w:numFmt w:val="lowerRoman"/>
      <w:lvlText w:val="%3."/>
      <w:lvlJc w:val="right"/>
      <w:pPr>
        <w:ind w:left="2160" w:hanging="180"/>
      </w:pPr>
    </w:lvl>
    <w:lvl w:ilvl="3" w:tplc="2AA8BB88" w:tentative="1">
      <w:start w:val="1"/>
      <w:numFmt w:val="decimal"/>
      <w:lvlText w:val="%4."/>
      <w:lvlJc w:val="left"/>
      <w:pPr>
        <w:ind w:left="2880" w:hanging="360"/>
      </w:pPr>
    </w:lvl>
    <w:lvl w:ilvl="4" w:tplc="DEAC1B7C" w:tentative="1">
      <w:start w:val="1"/>
      <w:numFmt w:val="lowerLetter"/>
      <w:lvlText w:val="%5."/>
      <w:lvlJc w:val="left"/>
      <w:pPr>
        <w:ind w:left="3600" w:hanging="360"/>
      </w:pPr>
    </w:lvl>
    <w:lvl w:ilvl="5" w:tplc="C3448D46" w:tentative="1">
      <w:start w:val="1"/>
      <w:numFmt w:val="lowerRoman"/>
      <w:lvlText w:val="%6."/>
      <w:lvlJc w:val="right"/>
      <w:pPr>
        <w:ind w:left="4320" w:hanging="180"/>
      </w:pPr>
    </w:lvl>
    <w:lvl w:ilvl="6" w:tplc="327AE8DC" w:tentative="1">
      <w:start w:val="1"/>
      <w:numFmt w:val="decimal"/>
      <w:lvlText w:val="%7."/>
      <w:lvlJc w:val="left"/>
      <w:pPr>
        <w:ind w:left="5040" w:hanging="360"/>
      </w:pPr>
    </w:lvl>
    <w:lvl w:ilvl="7" w:tplc="C8A86104" w:tentative="1">
      <w:start w:val="1"/>
      <w:numFmt w:val="lowerLetter"/>
      <w:lvlText w:val="%8."/>
      <w:lvlJc w:val="left"/>
      <w:pPr>
        <w:ind w:left="5760" w:hanging="360"/>
      </w:pPr>
    </w:lvl>
    <w:lvl w:ilvl="8" w:tplc="727C57E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627EF0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0CC93E" w:tentative="1">
      <w:start w:val="1"/>
      <w:numFmt w:val="lowerLetter"/>
      <w:lvlText w:val="%2."/>
      <w:lvlJc w:val="left"/>
      <w:pPr>
        <w:ind w:left="1440" w:hanging="360"/>
      </w:pPr>
    </w:lvl>
    <w:lvl w:ilvl="2" w:tplc="D084D164" w:tentative="1">
      <w:start w:val="1"/>
      <w:numFmt w:val="lowerRoman"/>
      <w:lvlText w:val="%3."/>
      <w:lvlJc w:val="right"/>
      <w:pPr>
        <w:ind w:left="2160" w:hanging="180"/>
      </w:pPr>
    </w:lvl>
    <w:lvl w:ilvl="3" w:tplc="5F40A2B4" w:tentative="1">
      <w:start w:val="1"/>
      <w:numFmt w:val="decimal"/>
      <w:lvlText w:val="%4."/>
      <w:lvlJc w:val="left"/>
      <w:pPr>
        <w:ind w:left="2880" w:hanging="360"/>
      </w:pPr>
    </w:lvl>
    <w:lvl w:ilvl="4" w:tplc="54A25D76" w:tentative="1">
      <w:start w:val="1"/>
      <w:numFmt w:val="lowerLetter"/>
      <w:lvlText w:val="%5."/>
      <w:lvlJc w:val="left"/>
      <w:pPr>
        <w:ind w:left="3600" w:hanging="360"/>
      </w:pPr>
    </w:lvl>
    <w:lvl w:ilvl="5" w:tplc="D6EC9942" w:tentative="1">
      <w:start w:val="1"/>
      <w:numFmt w:val="lowerRoman"/>
      <w:lvlText w:val="%6."/>
      <w:lvlJc w:val="right"/>
      <w:pPr>
        <w:ind w:left="4320" w:hanging="180"/>
      </w:pPr>
    </w:lvl>
    <w:lvl w:ilvl="6" w:tplc="E5D26BF6" w:tentative="1">
      <w:start w:val="1"/>
      <w:numFmt w:val="decimal"/>
      <w:lvlText w:val="%7."/>
      <w:lvlJc w:val="left"/>
      <w:pPr>
        <w:ind w:left="5040" w:hanging="360"/>
      </w:pPr>
    </w:lvl>
    <w:lvl w:ilvl="7" w:tplc="5DFAC194" w:tentative="1">
      <w:start w:val="1"/>
      <w:numFmt w:val="lowerLetter"/>
      <w:lvlText w:val="%8."/>
      <w:lvlJc w:val="left"/>
      <w:pPr>
        <w:ind w:left="5760" w:hanging="360"/>
      </w:pPr>
    </w:lvl>
    <w:lvl w:ilvl="8" w:tplc="CCC2D7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153C04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D8420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42A84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0D021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E61B9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A1839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54660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0880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3D8F1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01742B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3B41B80" w:tentative="1">
      <w:start w:val="1"/>
      <w:numFmt w:val="lowerLetter"/>
      <w:lvlText w:val="%2."/>
      <w:lvlJc w:val="left"/>
      <w:pPr>
        <w:ind w:left="1440" w:hanging="360"/>
      </w:pPr>
    </w:lvl>
    <w:lvl w:ilvl="2" w:tplc="71C62C0C" w:tentative="1">
      <w:start w:val="1"/>
      <w:numFmt w:val="lowerRoman"/>
      <w:lvlText w:val="%3."/>
      <w:lvlJc w:val="right"/>
      <w:pPr>
        <w:ind w:left="2160" w:hanging="180"/>
      </w:pPr>
    </w:lvl>
    <w:lvl w:ilvl="3" w:tplc="1324954C" w:tentative="1">
      <w:start w:val="1"/>
      <w:numFmt w:val="decimal"/>
      <w:lvlText w:val="%4."/>
      <w:lvlJc w:val="left"/>
      <w:pPr>
        <w:ind w:left="2880" w:hanging="360"/>
      </w:pPr>
    </w:lvl>
    <w:lvl w:ilvl="4" w:tplc="F22E897C" w:tentative="1">
      <w:start w:val="1"/>
      <w:numFmt w:val="lowerLetter"/>
      <w:lvlText w:val="%5."/>
      <w:lvlJc w:val="left"/>
      <w:pPr>
        <w:ind w:left="3600" w:hanging="360"/>
      </w:pPr>
    </w:lvl>
    <w:lvl w:ilvl="5" w:tplc="E1949816" w:tentative="1">
      <w:start w:val="1"/>
      <w:numFmt w:val="lowerRoman"/>
      <w:lvlText w:val="%6."/>
      <w:lvlJc w:val="right"/>
      <w:pPr>
        <w:ind w:left="4320" w:hanging="180"/>
      </w:pPr>
    </w:lvl>
    <w:lvl w:ilvl="6" w:tplc="241815DE" w:tentative="1">
      <w:start w:val="1"/>
      <w:numFmt w:val="decimal"/>
      <w:lvlText w:val="%7."/>
      <w:lvlJc w:val="left"/>
      <w:pPr>
        <w:ind w:left="5040" w:hanging="360"/>
      </w:pPr>
    </w:lvl>
    <w:lvl w:ilvl="7" w:tplc="280808A6" w:tentative="1">
      <w:start w:val="1"/>
      <w:numFmt w:val="lowerLetter"/>
      <w:lvlText w:val="%8."/>
      <w:lvlJc w:val="left"/>
      <w:pPr>
        <w:ind w:left="5760" w:hanging="360"/>
      </w:pPr>
    </w:lvl>
    <w:lvl w:ilvl="8" w:tplc="29DA1E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734A690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9D72B1A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BF01D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474C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8CBD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B1E6B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C8E2B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521E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7827B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D54674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4A26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9C5273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CE6C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5AB79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16A8A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60C0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AE610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CFFEF7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DD825998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906E4956">
      <w:start w:val="1"/>
      <w:numFmt w:val="lowerLetter"/>
      <w:lvlText w:val="%2."/>
      <w:lvlJc w:val="left"/>
      <w:pPr>
        <w:ind w:left="1364" w:hanging="360"/>
      </w:pPr>
    </w:lvl>
    <w:lvl w:ilvl="2" w:tplc="B8F06F7C">
      <w:start w:val="1"/>
      <w:numFmt w:val="lowerRoman"/>
      <w:lvlText w:val="%3."/>
      <w:lvlJc w:val="right"/>
      <w:pPr>
        <w:ind w:left="2084" w:hanging="180"/>
      </w:pPr>
    </w:lvl>
    <w:lvl w:ilvl="3" w:tplc="52C47A24">
      <w:start w:val="1"/>
      <w:numFmt w:val="decimal"/>
      <w:lvlText w:val="%4."/>
      <w:lvlJc w:val="left"/>
      <w:pPr>
        <w:ind w:left="2804" w:hanging="360"/>
      </w:pPr>
    </w:lvl>
    <w:lvl w:ilvl="4" w:tplc="349461C8">
      <w:start w:val="1"/>
      <w:numFmt w:val="lowerLetter"/>
      <w:lvlText w:val="%5."/>
      <w:lvlJc w:val="left"/>
      <w:pPr>
        <w:ind w:left="3524" w:hanging="360"/>
      </w:pPr>
    </w:lvl>
    <w:lvl w:ilvl="5" w:tplc="8B1C199A">
      <w:start w:val="1"/>
      <w:numFmt w:val="lowerRoman"/>
      <w:lvlText w:val="%6."/>
      <w:lvlJc w:val="right"/>
      <w:pPr>
        <w:ind w:left="4244" w:hanging="180"/>
      </w:pPr>
    </w:lvl>
    <w:lvl w:ilvl="6" w:tplc="B078982A">
      <w:start w:val="1"/>
      <w:numFmt w:val="decimal"/>
      <w:lvlText w:val="%7."/>
      <w:lvlJc w:val="left"/>
      <w:pPr>
        <w:ind w:left="4964" w:hanging="360"/>
      </w:pPr>
    </w:lvl>
    <w:lvl w:ilvl="7" w:tplc="22D0EB6C">
      <w:start w:val="1"/>
      <w:numFmt w:val="lowerLetter"/>
      <w:lvlText w:val="%8."/>
      <w:lvlJc w:val="left"/>
      <w:pPr>
        <w:ind w:left="5684" w:hanging="360"/>
      </w:pPr>
    </w:lvl>
    <w:lvl w:ilvl="8" w:tplc="3B860A20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FA86B1E8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C9160E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8FC8B8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8D2D6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738491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6A4923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0F46E2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942F0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F4F6C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0396F024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591A8DA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82CD3D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76F0400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B366081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626308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1108C5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C5085C0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C870E5F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5844877A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F0349258" w:tentative="1">
      <w:start w:val="1"/>
      <w:numFmt w:val="lowerLetter"/>
      <w:lvlText w:val="%2."/>
      <w:lvlJc w:val="left"/>
      <w:pPr>
        <w:ind w:left="1440" w:hanging="360"/>
      </w:pPr>
    </w:lvl>
    <w:lvl w:ilvl="2" w:tplc="D7E60DB0" w:tentative="1">
      <w:start w:val="1"/>
      <w:numFmt w:val="lowerRoman"/>
      <w:lvlText w:val="%3."/>
      <w:lvlJc w:val="right"/>
      <w:pPr>
        <w:ind w:left="2160" w:hanging="180"/>
      </w:pPr>
    </w:lvl>
    <w:lvl w:ilvl="3" w:tplc="68863AAA" w:tentative="1">
      <w:start w:val="1"/>
      <w:numFmt w:val="decimal"/>
      <w:lvlText w:val="%4."/>
      <w:lvlJc w:val="left"/>
      <w:pPr>
        <w:ind w:left="2880" w:hanging="360"/>
      </w:pPr>
    </w:lvl>
    <w:lvl w:ilvl="4" w:tplc="1006279C" w:tentative="1">
      <w:start w:val="1"/>
      <w:numFmt w:val="lowerLetter"/>
      <w:lvlText w:val="%5."/>
      <w:lvlJc w:val="left"/>
      <w:pPr>
        <w:ind w:left="3600" w:hanging="360"/>
      </w:pPr>
    </w:lvl>
    <w:lvl w:ilvl="5" w:tplc="0A468746" w:tentative="1">
      <w:start w:val="1"/>
      <w:numFmt w:val="lowerRoman"/>
      <w:lvlText w:val="%6."/>
      <w:lvlJc w:val="right"/>
      <w:pPr>
        <w:ind w:left="4320" w:hanging="180"/>
      </w:pPr>
    </w:lvl>
    <w:lvl w:ilvl="6" w:tplc="1EFC11F8" w:tentative="1">
      <w:start w:val="1"/>
      <w:numFmt w:val="decimal"/>
      <w:lvlText w:val="%7."/>
      <w:lvlJc w:val="left"/>
      <w:pPr>
        <w:ind w:left="5040" w:hanging="360"/>
      </w:pPr>
    </w:lvl>
    <w:lvl w:ilvl="7" w:tplc="944EDF86" w:tentative="1">
      <w:start w:val="1"/>
      <w:numFmt w:val="lowerLetter"/>
      <w:lvlText w:val="%8."/>
      <w:lvlJc w:val="left"/>
      <w:pPr>
        <w:ind w:left="5760" w:hanging="360"/>
      </w:pPr>
    </w:lvl>
    <w:lvl w:ilvl="8" w:tplc="AEA806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EEA83EB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3E4DE8E" w:tentative="1">
      <w:start w:val="1"/>
      <w:numFmt w:val="lowerLetter"/>
      <w:lvlText w:val="%2."/>
      <w:lvlJc w:val="left"/>
      <w:pPr>
        <w:ind w:left="1440" w:hanging="360"/>
      </w:pPr>
    </w:lvl>
    <w:lvl w:ilvl="2" w:tplc="6BF04906" w:tentative="1">
      <w:start w:val="1"/>
      <w:numFmt w:val="lowerRoman"/>
      <w:lvlText w:val="%3."/>
      <w:lvlJc w:val="right"/>
      <w:pPr>
        <w:ind w:left="2160" w:hanging="180"/>
      </w:pPr>
    </w:lvl>
    <w:lvl w:ilvl="3" w:tplc="C70830BE" w:tentative="1">
      <w:start w:val="1"/>
      <w:numFmt w:val="decimal"/>
      <w:lvlText w:val="%4."/>
      <w:lvlJc w:val="left"/>
      <w:pPr>
        <w:ind w:left="2880" w:hanging="360"/>
      </w:pPr>
    </w:lvl>
    <w:lvl w:ilvl="4" w:tplc="79121EB6" w:tentative="1">
      <w:start w:val="1"/>
      <w:numFmt w:val="lowerLetter"/>
      <w:lvlText w:val="%5."/>
      <w:lvlJc w:val="left"/>
      <w:pPr>
        <w:ind w:left="3600" w:hanging="360"/>
      </w:pPr>
    </w:lvl>
    <w:lvl w:ilvl="5" w:tplc="A67C8D26" w:tentative="1">
      <w:start w:val="1"/>
      <w:numFmt w:val="lowerRoman"/>
      <w:lvlText w:val="%6."/>
      <w:lvlJc w:val="right"/>
      <w:pPr>
        <w:ind w:left="4320" w:hanging="180"/>
      </w:pPr>
    </w:lvl>
    <w:lvl w:ilvl="6" w:tplc="77B0240E" w:tentative="1">
      <w:start w:val="1"/>
      <w:numFmt w:val="decimal"/>
      <w:lvlText w:val="%7."/>
      <w:lvlJc w:val="left"/>
      <w:pPr>
        <w:ind w:left="5040" w:hanging="360"/>
      </w:pPr>
    </w:lvl>
    <w:lvl w:ilvl="7" w:tplc="B100DE18" w:tentative="1">
      <w:start w:val="1"/>
      <w:numFmt w:val="lowerLetter"/>
      <w:lvlText w:val="%8."/>
      <w:lvlJc w:val="left"/>
      <w:pPr>
        <w:ind w:left="5760" w:hanging="360"/>
      </w:pPr>
    </w:lvl>
    <w:lvl w:ilvl="8" w:tplc="C3A420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158C1CC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7E062CC8" w:tentative="1">
      <w:start w:val="1"/>
      <w:numFmt w:val="lowerLetter"/>
      <w:lvlText w:val="%2."/>
      <w:lvlJc w:val="left"/>
      <w:pPr>
        <w:ind w:left="1440" w:hanging="360"/>
      </w:pPr>
    </w:lvl>
    <w:lvl w:ilvl="2" w:tplc="7DE2AF2E" w:tentative="1">
      <w:start w:val="1"/>
      <w:numFmt w:val="lowerRoman"/>
      <w:lvlText w:val="%3."/>
      <w:lvlJc w:val="right"/>
      <w:pPr>
        <w:ind w:left="2160" w:hanging="180"/>
      </w:pPr>
    </w:lvl>
    <w:lvl w:ilvl="3" w:tplc="22AECCE0" w:tentative="1">
      <w:start w:val="1"/>
      <w:numFmt w:val="decimal"/>
      <w:lvlText w:val="%4."/>
      <w:lvlJc w:val="left"/>
      <w:pPr>
        <w:ind w:left="2880" w:hanging="360"/>
      </w:pPr>
    </w:lvl>
    <w:lvl w:ilvl="4" w:tplc="27AC3D58" w:tentative="1">
      <w:start w:val="1"/>
      <w:numFmt w:val="lowerLetter"/>
      <w:lvlText w:val="%5."/>
      <w:lvlJc w:val="left"/>
      <w:pPr>
        <w:ind w:left="3600" w:hanging="360"/>
      </w:pPr>
    </w:lvl>
    <w:lvl w:ilvl="5" w:tplc="DE7CCB9E" w:tentative="1">
      <w:start w:val="1"/>
      <w:numFmt w:val="lowerRoman"/>
      <w:lvlText w:val="%6."/>
      <w:lvlJc w:val="right"/>
      <w:pPr>
        <w:ind w:left="4320" w:hanging="180"/>
      </w:pPr>
    </w:lvl>
    <w:lvl w:ilvl="6" w:tplc="25B4D144" w:tentative="1">
      <w:start w:val="1"/>
      <w:numFmt w:val="decimal"/>
      <w:lvlText w:val="%7."/>
      <w:lvlJc w:val="left"/>
      <w:pPr>
        <w:ind w:left="5040" w:hanging="360"/>
      </w:pPr>
    </w:lvl>
    <w:lvl w:ilvl="7" w:tplc="D2663C54" w:tentative="1">
      <w:start w:val="1"/>
      <w:numFmt w:val="lowerLetter"/>
      <w:lvlText w:val="%8."/>
      <w:lvlJc w:val="left"/>
      <w:pPr>
        <w:ind w:left="5760" w:hanging="360"/>
      </w:pPr>
    </w:lvl>
    <w:lvl w:ilvl="8" w:tplc="AB520D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573AE352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64BAC124" w:tentative="1">
      <w:start w:val="1"/>
      <w:numFmt w:val="lowerLetter"/>
      <w:lvlText w:val="%2."/>
      <w:lvlJc w:val="left"/>
      <w:pPr>
        <w:ind w:left="1364" w:hanging="360"/>
      </w:pPr>
    </w:lvl>
    <w:lvl w:ilvl="2" w:tplc="183AD588" w:tentative="1">
      <w:start w:val="1"/>
      <w:numFmt w:val="lowerRoman"/>
      <w:lvlText w:val="%3."/>
      <w:lvlJc w:val="right"/>
      <w:pPr>
        <w:ind w:left="2084" w:hanging="180"/>
      </w:pPr>
    </w:lvl>
    <w:lvl w:ilvl="3" w:tplc="4F1656D4" w:tentative="1">
      <w:start w:val="1"/>
      <w:numFmt w:val="decimal"/>
      <w:lvlText w:val="%4."/>
      <w:lvlJc w:val="left"/>
      <w:pPr>
        <w:ind w:left="2804" w:hanging="360"/>
      </w:pPr>
    </w:lvl>
    <w:lvl w:ilvl="4" w:tplc="98ECFA9E" w:tentative="1">
      <w:start w:val="1"/>
      <w:numFmt w:val="lowerLetter"/>
      <w:lvlText w:val="%5."/>
      <w:lvlJc w:val="left"/>
      <w:pPr>
        <w:ind w:left="3524" w:hanging="360"/>
      </w:pPr>
    </w:lvl>
    <w:lvl w:ilvl="5" w:tplc="199AA054" w:tentative="1">
      <w:start w:val="1"/>
      <w:numFmt w:val="lowerRoman"/>
      <w:lvlText w:val="%6."/>
      <w:lvlJc w:val="right"/>
      <w:pPr>
        <w:ind w:left="4244" w:hanging="180"/>
      </w:pPr>
    </w:lvl>
    <w:lvl w:ilvl="6" w:tplc="5384424C" w:tentative="1">
      <w:start w:val="1"/>
      <w:numFmt w:val="decimal"/>
      <w:lvlText w:val="%7."/>
      <w:lvlJc w:val="left"/>
      <w:pPr>
        <w:ind w:left="4964" w:hanging="360"/>
      </w:pPr>
    </w:lvl>
    <w:lvl w:ilvl="7" w:tplc="E01667E6" w:tentative="1">
      <w:start w:val="1"/>
      <w:numFmt w:val="lowerLetter"/>
      <w:lvlText w:val="%8."/>
      <w:lvlJc w:val="left"/>
      <w:pPr>
        <w:ind w:left="5684" w:hanging="360"/>
      </w:pPr>
    </w:lvl>
    <w:lvl w:ilvl="8" w:tplc="70B2B9F4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67F492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EE40B28E" w:tentative="1">
      <w:start w:val="1"/>
      <w:numFmt w:val="lowerLetter"/>
      <w:lvlText w:val="%2."/>
      <w:lvlJc w:val="left"/>
      <w:pPr>
        <w:ind w:left="1440" w:hanging="360"/>
      </w:pPr>
    </w:lvl>
    <w:lvl w:ilvl="2" w:tplc="730294B6" w:tentative="1">
      <w:start w:val="1"/>
      <w:numFmt w:val="lowerRoman"/>
      <w:lvlText w:val="%3."/>
      <w:lvlJc w:val="right"/>
      <w:pPr>
        <w:ind w:left="2160" w:hanging="180"/>
      </w:pPr>
    </w:lvl>
    <w:lvl w:ilvl="3" w:tplc="6ED2CC9E" w:tentative="1">
      <w:start w:val="1"/>
      <w:numFmt w:val="decimal"/>
      <w:lvlText w:val="%4."/>
      <w:lvlJc w:val="left"/>
      <w:pPr>
        <w:ind w:left="2880" w:hanging="360"/>
      </w:pPr>
    </w:lvl>
    <w:lvl w:ilvl="4" w:tplc="443AB190" w:tentative="1">
      <w:start w:val="1"/>
      <w:numFmt w:val="lowerLetter"/>
      <w:lvlText w:val="%5."/>
      <w:lvlJc w:val="left"/>
      <w:pPr>
        <w:ind w:left="3600" w:hanging="360"/>
      </w:pPr>
    </w:lvl>
    <w:lvl w:ilvl="5" w:tplc="664C086E" w:tentative="1">
      <w:start w:val="1"/>
      <w:numFmt w:val="lowerRoman"/>
      <w:lvlText w:val="%6."/>
      <w:lvlJc w:val="right"/>
      <w:pPr>
        <w:ind w:left="4320" w:hanging="180"/>
      </w:pPr>
    </w:lvl>
    <w:lvl w:ilvl="6" w:tplc="B2061CB8" w:tentative="1">
      <w:start w:val="1"/>
      <w:numFmt w:val="decimal"/>
      <w:lvlText w:val="%7."/>
      <w:lvlJc w:val="left"/>
      <w:pPr>
        <w:ind w:left="5040" w:hanging="360"/>
      </w:pPr>
    </w:lvl>
    <w:lvl w:ilvl="7" w:tplc="44C831C0" w:tentative="1">
      <w:start w:val="1"/>
      <w:numFmt w:val="lowerLetter"/>
      <w:lvlText w:val="%8."/>
      <w:lvlJc w:val="left"/>
      <w:pPr>
        <w:ind w:left="5760" w:hanging="360"/>
      </w:pPr>
    </w:lvl>
    <w:lvl w:ilvl="8" w:tplc="F9EC70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73476034">
    <w:abstractNumId w:val="19"/>
  </w:num>
  <w:num w:numId="2" w16cid:durableId="777676139">
    <w:abstractNumId w:val="6"/>
  </w:num>
  <w:num w:numId="3" w16cid:durableId="1625501181">
    <w:abstractNumId w:val="10"/>
  </w:num>
  <w:num w:numId="4" w16cid:durableId="1882088671">
    <w:abstractNumId w:val="27"/>
  </w:num>
  <w:num w:numId="5" w16cid:durableId="1856074448">
    <w:abstractNumId w:val="0"/>
  </w:num>
  <w:num w:numId="6" w16cid:durableId="1355307718">
    <w:abstractNumId w:val="11"/>
  </w:num>
  <w:num w:numId="7" w16cid:durableId="2034258742">
    <w:abstractNumId w:val="28"/>
  </w:num>
  <w:num w:numId="8" w16cid:durableId="55150164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19696829">
    <w:abstractNumId w:val="1"/>
  </w:num>
  <w:num w:numId="10" w16cid:durableId="453863804">
    <w:abstractNumId w:val="0"/>
    <w:lvlOverride w:ilvl="0">
      <w:startOverride w:val="1"/>
    </w:lvlOverride>
  </w:num>
  <w:num w:numId="11" w16cid:durableId="16202591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33549415">
    <w:abstractNumId w:val="6"/>
  </w:num>
  <w:num w:numId="13" w16cid:durableId="1115098098">
    <w:abstractNumId w:val="27"/>
  </w:num>
  <w:num w:numId="14" w16cid:durableId="19725884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12444090">
    <w:abstractNumId w:val="20"/>
  </w:num>
  <w:num w:numId="16" w16cid:durableId="28639701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901391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6905374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176074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45988251">
    <w:abstractNumId w:val="24"/>
  </w:num>
  <w:num w:numId="21" w16cid:durableId="388193080">
    <w:abstractNumId w:val="8"/>
  </w:num>
  <w:num w:numId="22" w16cid:durableId="149560213">
    <w:abstractNumId w:val="31"/>
  </w:num>
  <w:num w:numId="23" w16cid:durableId="1900245690">
    <w:abstractNumId w:val="34"/>
  </w:num>
  <w:num w:numId="24" w16cid:durableId="1177696150">
    <w:abstractNumId w:val="32"/>
  </w:num>
  <w:num w:numId="25" w16cid:durableId="1307201552">
    <w:abstractNumId w:val="12"/>
  </w:num>
  <w:num w:numId="26" w16cid:durableId="1565288290">
    <w:abstractNumId w:val="33"/>
  </w:num>
  <w:num w:numId="27" w16cid:durableId="1698503483">
    <w:abstractNumId w:val="7"/>
  </w:num>
  <w:num w:numId="28" w16cid:durableId="2080860698">
    <w:abstractNumId w:val="30"/>
  </w:num>
  <w:num w:numId="29" w16cid:durableId="722410142">
    <w:abstractNumId w:val="16"/>
  </w:num>
  <w:num w:numId="30" w16cid:durableId="1051272263">
    <w:abstractNumId w:val="2"/>
  </w:num>
  <w:num w:numId="31" w16cid:durableId="892347964">
    <w:abstractNumId w:val="25"/>
  </w:num>
  <w:num w:numId="32" w16cid:durableId="251397165">
    <w:abstractNumId w:val="17"/>
  </w:num>
  <w:num w:numId="33" w16cid:durableId="558707408">
    <w:abstractNumId w:val="15"/>
  </w:num>
  <w:num w:numId="34" w16cid:durableId="1162164284">
    <w:abstractNumId w:val="3"/>
  </w:num>
  <w:num w:numId="35" w16cid:durableId="1960602737">
    <w:abstractNumId w:val="4"/>
  </w:num>
  <w:num w:numId="36" w16cid:durableId="1347515803">
    <w:abstractNumId w:val="14"/>
  </w:num>
  <w:num w:numId="37" w16cid:durableId="762461554">
    <w:abstractNumId w:val="9"/>
  </w:num>
  <w:num w:numId="38" w16cid:durableId="505479261">
    <w:abstractNumId w:val="13"/>
  </w:num>
  <w:num w:numId="39" w16cid:durableId="1678969383">
    <w:abstractNumId w:val="22"/>
  </w:num>
  <w:num w:numId="40" w16cid:durableId="2116705785">
    <w:abstractNumId w:val="29"/>
  </w:num>
  <w:num w:numId="41" w16cid:durableId="5988279">
    <w:abstractNumId w:val="18"/>
  </w:num>
  <w:num w:numId="42" w16cid:durableId="146556653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5C86"/>
    <w:rsid w:val="00077483"/>
    <w:rsid w:val="00081A75"/>
    <w:rsid w:val="000853DD"/>
    <w:rsid w:val="00087BCD"/>
    <w:rsid w:val="00093C61"/>
    <w:rsid w:val="000A4113"/>
    <w:rsid w:val="000A50B4"/>
    <w:rsid w:val="000B0C4B"/>
    <w:rsid w:val="000D0221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1E6C"/>
    <w:rsid w:val="002A489A"/>
    <w:rsid w:val="002A6B61"/>
    <w:rsid w:val="002A6E2B"/>
    <w:rsid w:val="002C0F95"/>
    <w:rsid w:val="002C639B"/>
    <w:rsid w:val="002D1A1D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6D23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C05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06FB2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2282F"/>
    <w:rsid w:val="0082510F"/>
    <w:rsid w:val="008251BD"/>
    <w:rsid w:val="00827B7A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73D19"/>
    <w:rsid w:val="00884BA1"/>
    <w:rsid w:val="008A1C92"/>
    <w:rsid w:val="008A6644"/>
    <w:rsid w:val="008C1ADC"/>
    <w:rsid w:val="008D0999"/>
    <w:rsid w:val="008D1AD5"/>
    <w:rsid w:val="008D24A1"/>
    <w:rsid w:val="008D4CDD"/>
    <w:rsid w:val="008D6C6D"/>
    <w:rsid w:val="008E0E30"/>
    <w:rsid w:val="008E5679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CDA"/>
    <w:rsid w:val="009F07FA"/>
    <w:rsid w:val="009F353F"/>
    <w:rsid w:val="009F4848"/>
    <w:rsid w:val="009F6128"/>
    <w:rsid w:val="009F7382"/>
    <w:rsid w:val="009F7A9E"/>
    <w:rsid w:val="00A02830"/>
    <w:rsid w:val="00A07F8D"/>
    <w:rsid w:val="00A17FEC"/>
    <w:rsid w:val="00A21902"/>
    <w:rsid w:val="00A253A5"/>
    <w:rsid w:val="00A266C1"/>
    <w:rsid w:val="00A3429A"/>
    <w:rsid w:val="00A3453C"/>
    <w:rsid w:val="00A370AA"/>
    <w:rsid w:val="00A40E46"/>
    <w:rsid w:val="00A462EE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6A40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BD5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0350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4365D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C316B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4C0C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37106B7D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121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Maria</cp:lastModifiedBy>
  <cp:revision>18</cp:revision>
  <cp:lastPrinted>2026-05-15T12:45:00Z</cp:lastPrinted>
  <dcterms:created xsi:type="dcterms:W3CDTF">2024-02-15T14:56:00Z</dcterms:created>
  <dcterms:modified xsi:type="dcterms:W3CDTF">2026-10-16T11:22:00Z</dcterms:modified>
</cp:coreProperties>
</file>