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6CDCD" w14:textId="77777777" w:rsidR="00B601EB" w:rsidRDefault="00B601EB" w:rsidP="00B474E9">
      <w:pPr>
        <w:keepNext/>
        <w:keepLines/>
        <w:ind w:left="3402"/>
        <w:outlineLvl w:val="1"/>
        <w:rPr>
          <w:b/>
          <w:bCs/>
        </w:rPr>
      </w:pPr>
    </w:p>
    <w:p w14:paraId="4B0A924C" w14:textId="77777777" w:rsidR="00CF2305" w:rsidRDefault="00CF2305" w:rsidP="00B474E9">
      <w:pPr>
        <w:keepNext/>
        <w:keepLines/>
        <w:ind w:left="3402"/>
        <w:outlineLvl w:val="1"/>
        <w:rPr>
          <w:b/>
          <w:bCs/>
        </w:rPr>
      </w:pPr>
    </w:p>
    <w:p w14:paraId="32D75B09" w14:textId="77777777" w:rsidR="00CF2305" w:rsidRDefault="00CF2305" w:rsidP="00B474E9">
      <w:pPr>
        <w:keepNext/>
        <w:keepLines/>
        <w:ind w:left="3402"/>
        <w:outlineLvl w:val="1"/>
        <w:rPr>
          <w:b/>
          <w:bCs/>
        </w:rPr>
      </w:pPr>
    </w:p>
    <w:p w14:paraId="13FC92F2" w14:textId="7C8C9846" w:rsidR="00B474E9" w:rsidRDefault="00000000" w:rsidP="00B474E9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 xml:space="preserve">PORTARIA Nº </w:t>
      </w:r>
      <w:r w:rsidR="00E724D7">
        <w:rPr>
          <w:b/>
          <w:bCs/>
        </w:rPr>
        <w:t>239</w:t>
      </w:r>
      <w:r w:rsidR="00893CAD">
        <w:rPr>
          <w:b/>
          <w:bCs/>
        </w:rPr>
        <w:t xml:space="preserve">, </w:t>
      </w:r>
      <w:r w:rsidR="00893CAD">
        <w:rPr>
          <w:rFonts w:eastAsia="Calibri"/>
          <w:b/>
          <w:bCs/>
        </w:rPr>
        <w:t xml:space="preserve">DE </w:t>
      </w:r>
      <w:r w:rsidR="00E724D7">
        <w:rPr>
          <w:rFonts w:eastAsia="Calibri"/>
          <w:b/>
          <w:bCs/>
        </w:rPr>
        <w:t>16</w:t>
      </w:r>
      <w:r w:rsidR="00B601EB">
        <w:rPr>
          <w:rFonts w:eastAsia="Calibri"/>
          <w:b/>
          <w:bCs/>
        </w:rPr>
        <w:t xml:space="preserve"> </w:t>
      </w:r>
      <w:r w:rsidR="00893CAD">
        <w:rPr>
          <w:b/>
          <w:bCs/>
        </w:rPr>
        <w:t xml:space="preserve">DE </w:t>
      </w:r>
      <w:r w:rsidR="00E724D7">
        <w:rPr>
          <w:b/>
          <w:bCs/>
        </w:rPr>
        <w:t xml:space="preserve">OUTUBRO </w:t>
      </w:r>
      <w:r w:rsidR="00893CAD">
        <w:rPr>
          <w:b/>
          <w:bCs/>
        </w:rPr>
        <w:t>DE 202</w:t>
      </w:r>
      <w:r w:rsidR="00412321">
        <w:rPr>
          <w:b/>
          <w:bCs/>
        </w:rPr>
        <w:t>6</w:t>
      </w:r>
      <w:r w:rsidR="00B601EB">
        <w:rPr>
          <w:b/>
          <w:bCs/>
        </w:rPr>
        <w:t>.</w:t>
      </w:r>
    </w:p>
    <w:p w14:paraId="5B9DFC71" w14:textId="77777777" w:rsidR="00B474E9" w:rsidRDefault="00B474E9" w:rsidP="00B474E9">
      <w:pPr>
        <w:keepNext/>
        <w:keepLines/>
        <w:ind w:left="3402"/>
        <w:outlineLvl w:val="1"/>
        <w:rPr>
          <w:bCs/>
        </w:rPr>
      </w:pPr>
    </w:p>
    <w:p w14:paraId="738D50C3" w14:textId="77777777" w:rsidR="00B601EB" w:rsidRDefault="00B601EB" w:rsidP="00B474E9">
      <w:pPr>
        <w:keepNext/>
        <w:keepLines/>
        <w:ind w:left="3402"/>
        <w:outlineLvl w:val="1"/>
        <w:rPr>
          <w:bCs/>
        </w:rPr>
      </w:pPr>
    </w:p>
    <w:p w14:paraId="6C9AF158" w14:textId="29D9AAB3" w:rsidR="009F1E63" w:rsidRPr="009F1E63" w:rsidRDefault="00000000" w:rsidP="008C75FE">
      <w:pPr>
        <w:ind w:left="3402"/>
        <w:jc w:val="both"/>
        <w:rPr>
          <w:bCs/>
        </w:rPr>
      </w:pPr>
      <w:r w:rsidRPr="009F1E63">
        <w:rPr>
          <w:bCs/>
        </w:rPr>
        <w:t xml:space="preserve">Revoga o inciso </w:t>
      </w:r>
      <w:r>
        <w:rPr>
          <w:bCs/>
        </w:rPr>
        <w:t>V</w:t>
      </w:r>
      <w:r w:rsidR="00E724D7">
        <w:rPr>
          <w:bCs/>
        </w:rPr>
        <w:t>I</w:t>
      </w:r>
      <w:r w:rsidRPr="009F1E63">
        <w:rPr>
          <w:bCs/>
        </w:rPr>
        <w:t xml:space="preserve"> da Portaria nº 54, de 03 de março de 2026, que “Designa datas para realização de Sessões Itinerantes e dá outras providencias”.</w:t>
      </w:r>
    </w:p>
    <w:p w14:paraId="0F29AECA" w14:textId="77777777" w:rsidR="009F1E63" w:rsidRPr="009F1E63" w:rsidRDefault="009F1E63" w:rsidP="009F1E63">
      <w:pPr>
        <w:ind w:firstLine="1418"/>
        <w:jc w:val="both"/>
        <w:rPr>
          <w:bCs/>
        </w:rPr>
      </w:pPr>
    </w:p>
    <w:p w14:paraId="6DC31F4F" w14:textId="77777777" w:rsidR="00B5430A" w:rsidRPr="00B5430A" w:rsidRDefault="00B5430A" w:rsidP="00B5430A">
      <w:pPr>
        <w:ind w:firstLine="1418"/>
        <w:jc w:val="both"/>
        <w:rPr>
          <w:bCs/>
        </w:rPr>
      </w:pPr>
      <w:r w:rsidRPr="00B5430A">
        <w:rPr>
          <w:bCs/>
        </w:rPr>
        <w:t xml:space="preserve">O Excelentíssimo Senhor Rodrigo </w:t>
      </w:r>
      <w:proofErr w:type="spellStart"/>
      <w:r w:rsidRPr="00B5430A">
        <w:rPr>
          <w:bCs/>
        </w:rPr>
        <w:t>Desordi</w:t>
      </w:r>
      <w:proofErr w:type="spellEnd"/>
      <w:r w:rsidRPr="00B5430A">
        <w:rPr>
          <w:bCs/>
        </w:rPr>
        <w:t xml:space="preserve"> Fernandes, Presidente da Câmara Municipal de Sorriso, Estado de Mato Grosso, no uso das atribuições que lhe são conferidas por Lei e,</w:t>
      </w:r>
    </w:p>
    <w:p w14:paraId="594B0548" w14:textId="77777777" w:rsidR="009F1E63" w:rsidRPr="009F1E63" w:rsidRDefault="009F1E63" w:rsidP="00F860B2">
      <w:pPr>
        <w:ind w:firstLine="1418"/>
        <w:jc w:val="both"/>
        <w:rPr>
          <w:bCs/>
        </w:rPr>
      </w:pPr>
    </w:p>
    <w:p w14:paraId="2E16906C" w14:textId="1DAF16A4" w:rsidR="009F1E63" w:rsidRPr="009F1E63" w:rsidRDefault="00000000" w:rsidP="00F860B2">
      <w:pPr>
        <w:numPr>
          <w:ilvl w:val="0"/>
          <w:numId w:val="44"/>
        </w:numPr>
        <w:ind w:left="0" w:firstLine="1418"/>
        <w:jc w:val="both"/>
        <w:rPr>
          <w:bCs/>
        </w:rPr>
      </w:pPr>
      <w:r w:rsidRPr="009F1E63">
        <w:rPr>
          <w:bCs/>
        </w:rPr>
        <w:t xml:space="preserve">Considerando a Resolução nº 01/2026, de </w:t>
      </w:r>
      <w:r w:rsidR="00B05073">
        <w:rPr>
          <w:bCs/>
        </w:rPr>
        <w:t>0</w:t>
      </w:r>
      <w:r w:rsidRPr="009F1E63">
        <w:rPr>
          <w:bCs/>
        </w:rPr>
        <w:t>3 de fevereiro de 2026;</w:t>
      </w:r>
    </w:p>
    <w:p w14:paraId="07C31013" w14:textId="77777777" w:rsidR="009F1E63" w:rsidRPr="009F1E63" w:rsidRDefault="00000000" w:rsidP="00F860B2">
      <w:pPr>
        <w:numPr>
          <w:ilvl w:val="0"/>
          <w:numId w:val="44"/>
        </w:numPr>
        <w:ind w:left="0" w:firstLine="1418"/>
        <w:jc w:val="both"/>
        <w:rPr>
          <w:bCs/>
        </w:rPr>
      </w:pPr>
      <w:r w:rsidRPr="009F1E63">
        <w:rPr>
          <w:bCs/>
        </w:rPr>
        <w:t>Considerando deliberação entre os parlamentares.</w:t>
      </w:r>
    </w:p>
    <w:p w14:paraId="614C66CB" w14:textId="77777777" w:rsidR="009F1E63" w:rsidRPr="009F1E63" w:rsidRDefault="009F1E63" w:rsidP="009F1E63">
      <w:pPr>
        <w:ind w:firstLine="1418"/>
        <w:jc w:val="both"/>
        <w:rPr>
          <w:bCs/>
        </w:rPr>
      </w:pPr>
    </w:p>
    <w:p w14:paraId="4B1054EF" w14:textId="77777777" w:rsidR="009F1E63" w:rsidRPr="009F1E63" w:rsidRDefault="009F1E63" w:rsidP="009F1E63">
      <w:pPr>
        <w:ind w:firstLine="1418"/>
        <w:jc w:val="both"/>
        <w:rPr>
          <w:bCs/>
        </w:rPr>
      </w:pPr>
    </w:p>
    <w:p w14:paraId="4C9730D6" w14:textId="77777777" w:rsidR="009F1E63" w:rsidRPr="009F1E63" w:rsidRDefault="00000000" w:rsidP="009F1E63">
      <w:pPr>
        <w:ind w:firstLine="1418"/>
        <w:jc w:val="both"/>
        <w:rPr>
          <w:b/>
          <w:bCs/>
        </w:rPr>
      </w:pPr>
      <w:r w:rsidRPr="009F1E63">
        <w:rPr>
          <w:b/>
          <w:bCs/>
        </w:rPr>
        <w:t>RESOLVE:</w:t>
      </w:r>
    </w:p>
    <w:p w14:paraId="5F395DAD" w14:textId="77777777" w:rsidR="009F1E63" w:rsidRPr="009F1E63" w:rsidRDefault="009F1E63" w:rsidP="009F1E63">
      <w:pPr>
        <w:ind w:firstLine="1418"/>
        <w:jc w:val="both"/>
        <w:rPr>
          <w:bCs/>
        </w:rPr>
      </w:pPr>
    </w:p>
    <w:p w14:paraId="3F590ACD" w14:textId="4E01141E" w:rsidR="009F1E63" w:rsidRPr="009F1E63" w:rsidRDefault="00000000" w:rsidP="009F1E63">
      <w:pPr>
        <w:ind w:firstLine="1418"/>
        <w:jc w:val="both"/>
        <w:rPr>
          <w:bCs/>
        </w:rPr>
      </w:pPr>
      <w:r w:rsidRPr="009F1E63">
        <w:rPr>
          <w:b/>
          <w:bCs/>
        </w:rPr>
        <w:t>Art. 1º</w:t>
      </w:r>
      <w:r w:rsidRPr="009F1E63">
        <w:rPr>
          <w:bCs/>
        </w:rPr>
        <w:t xml:space="preserve"> Revogar o inciso </w:t>
      </w:r>
      <w:r w:rsidR="00F860B2">
        <w:rPr>
          <w:bCs/>
        </w:rPr>
        <w:t>V</w:t>
      </w:r>
      <w:r w:rsidR="00E724D7">
        <w:rPr>
          <w:bCs/>
        </w:rPr>
        <w:t>I</w:t>
      </w:r>
      <w:r w:rsidRPr="009F1E63">
        <w:rPr>
          <w:bCs/>
        </w:rPr>
        <w:t xml:space="preserve"> do art. 1º da Portaria nº 54, de 3 de março de 2026.</w:t>
      </w:r>
    </w:p>
    <w:p w14:paraId="56003330" w14:textId="77777777" w:rsidR="009F1E63" w:rsidRDefault="009F1E63" w:rsidP="009F1E63">
      <w:pPr>
        <w:ind w:firstLine="1418"/>
        <w:jc w:val="both"/>
        <w:rPr>
          <w:bCs/>
        </w:rPr>
      </w:pPr>
    </w:p>
    <w:p w14:paraId="52FEA2F0" w14:textId="5F0F1FE8" w:rsidR="002C7CA2" w:rsidRPr="009F1E63" w:rsidRDefault="002C7CA2" w:rsidP="009F1E63">
      <w:pPr>
        <w:ind w:firstLine="1418"/>
        <w:jc w:val="both"/>
        <w:rPr>
          <w:bCs/>
        </w:rPr>
      </w:pPr>
      <w:r w:rsidRPr="002C7CA2">
        <w:rPr>
          <w:b/>
          <w:bCs/>
        </w:rPr>
        <w:t>Parágrafo Único.</w:t>
      </w:r>
      <w:r w:rsidRPr="002C7CA2">
        <w:rPr>
          <w:bCs/>
        </w:rPr>
        <w:t xml:space="preserve"> </w:t>
      </w:r>
      <w:r w:rsidR="00B05073" w:rsidRPr="00B05073">
        <w:rPr>
          <w:bCs/>
        </w:rPr>
        <w:t>A sessão legislativa será realizada no dia 19 de outubro de 2026, no Plenário desta Casa de Leis, com início às 08h00min.</w:t>
      </w:r>
    </w:p>
    <w:p w14:paraId="74E35FD9" w14:textId="77777777" w:rsidR="008C2BE4" w:rsidRDefault="008C2BE4" w:rsidP="009F1E63">
      <w:pPr>
        <w:ind w:firstLine="1418"/>
        <w:jc w:val="both"/>
        <w:rPr>
          <w:b/>
          <w:bCs/>
        </w:rPr>
      </w:pPr>
    </w:p>
    <w:p w14:paraId="60B894AC" w14:textId="1E386765" w:rsidR="009F1E63" w:rsidRPr="009F1E63" w:rsidRDefault="00000000" w:rsidP="009F1E63">
      <w:pPr>
        <w:ind w:firstLine="1418"/>
        <w:jc w:val="both"/>
        <w:rPr>
          <w:bCs/>
        </w:rPr>
      </w:pPr>
      <w:r w:rsidRPr="009F1E63">
        <w:rPr>
          <w:b/>
          <w:bCs/>
        </w:rPr>
        <w:t>Art. 2º</w:t>
      </w:r>
      <w:r w:rsidRPr="009F1E63">
        <w:rPr>
          <w:bCs/>
        </w:rPr>
        <w:t xml:space="preserve"> Esta Portaria entra em vigor nesta data.</w:t>
      </w:r>
    </w:p>
    <w:p w14:paraId="242C7B54" w14:textId="77777777" w:rsidR="009F1E63" w:rsidRDefault="009F1E63" w:rsidP="009F1E63">
      <w:pPr>
        <w:ind w:firstLine="1418"/>
        <w:jc w:val="both"/>
        <w:rPr>
          <w:bCs/>
        </w:rPr>
      </w:pPr>
    </w:p>
    <w:p w14:paraId="6554D36B" w14:textId="77777777" w:rsidR="00B5430A" w:rsidRPr="009F1E63" w:rsidRDefault="00B5430A" w:rsidP="009F1E63">
      <w:pPr>
        <w:ind w:firstLine="1418"/>
        <w:jc w:val="both"/>
        <w:rPr>
          <w:bCs/>
        </w:rPr>
      </w:pPr>
    </w:p>
    <w:p w14:paraId="3A1E957A" w14:textId="0CC38DB6" w:rsidR="009F1E63" w:rsidRPr="009F1E63" w:rsidRDefault="00000000" w:rsidP="009F1E63">
      <w:pPr>
        <w:ind w:firstLine="1418"/>
        <w:jc w:val="both"/>
        <w:rPr>
          <w:bCs/>
        </w:rPr>
      </w:pPr>
      <w:r w:rsidRPr="009F1E63">
        <w:rPr>
          <w:bCs/>
        </w:rPr>
        <w:t xml:space="preserve">Câmara Municipal de Sorriso, Estado de Mato Grosso, em </w:t>
      </w:r>
      <w:r w:rsidR="00947302">
        <w:rPr>
          <w:bCs/>
        </w:rPr>
        <w:t>16 de outubro</w:t>
      </w:r>
      <w:r w:rsidR="00F860B2">
        <w:rPr>
          <w:bCs/>
        </w:rPr>
        <w:t xml:space="preserve"> </w:t>
      </w:r>
      <w:r w:rsidRPr="009F1E63">
        <w:rPr>
          <w:bCs/>
        </w:rPr>
        <w:t>de 2026.</w:t>
      </w:r>
    </w:p>
    <w:p w14:paraId="42593779" w14:textId="77777777" w:rsidR="009F1E63" w:rsidRPr="009F1E63" w:rsidRDefault="009F1E63" w:rsidP="009F1E63">
      <w:pPr>
        <w:ind w:firstLine="1418"/>
        <w:jc w:val="both"/>
        <w:rPr>
          <w:bCs/>
        </w:rPr>
      </w:pPr>
    </w:p>
    <w:p w14:paraId="7CD94479" w14:textId="77777777" w:rsidR="009F1E63" w:rsidRDefault="009F1E63" w:rsidP="009F1E63">
      <w:pPr>
        <w:ind w:firstLine="1418"/>
        <w:jc w:val="both"/>
        <w:rPr>
          <w:bCs/>
        </w:rPr>
      </w:pPr>
    </w:p>
    <w:p w14:paraId="5F85711C" w14:textId="77777777" w:rsidR="00B601EB" w:rsidRDefault="00B601EB" w:rsidP="009F1E63">
      <w:pPr>
        <w:ind w:firstLine="1418"/>
        <w:jc w:val="both"/>
        <w:rPr>
          <w:bCs/>
        </w:rPr>
      </w:pPr>
    </w:p>
    <w:p w14:paraId="4E8F135A" w14:textId="77777777" w:rsidR="00B601EB" w:rsidRDefault="00B601EB" w:rsidP="009F1E63">
      <w:pPr>
        <w:ind w:firstLine="1418"/>
        <w:jc w:val="both"/>
        <w:rPr>
          <w:bCs/>
        </w:rPr>
      </w:pPr>
    </w:p>
    <w:p w14:paraId="594F1CE1" w14:textId="77777777" w:rsidR="00B601EB" w:rsidRDefault="00B601EB" w:rsidP="00B601EB">
      <w:pPr>
        <w:jc w:val="both"/>
        <w:rPr>
          <w:bCs/>
        </w:rPr>
      </w:pPr>
    </w:p>
    <w:p w14:paraId="517BEFFE" w14:textId="77777777" w:rsidR="00B601EB" w:rsidRPr="009F1E63" w:rsidRDefault="00B601EB" w:rsidP="00B601EB">
      <w:pPr>
        <w:jc w:val="both"/>
        <w:rPr>
          <w:bCs/>
        </w:rPr>
      </w:pPr>
    </w:p>
    <w:p w14:paraId="2B16491D" w14:textId="77777777" w:rsidR="00CF2305" w:rsidRDefault="00B5430A" w:rsidP="00B601EB">
      <w:pPr>
        <w:jc w:val="center"/>
        <w:rPr>
          <w:b/>
        </w:rPr>
      </w:pPr>
      <w:r w:rsidRPr="00B5430A">
        <w:rPr>
          <w:b/>
        </w:rPr>
        <w:t>RODRIGO DESORDI FERNANDES</w:t>
      </w:r>
    </w:p>
    <w:p w14:paraId="40101F6F" w14:textId="2AE4EAF3" w:rsidR="009F1E63" w:rsidRPr="00B5430A" w:rsidRDefault="00B5430A" w:rsidP="00B601EB">
      <w:pPr>
        <w:jc w:val="center"/>
        <w:rPr>
          <w:b/>
        </w:rPr>
      </w:pPr>
      <w:r w:rsidRPr="00B5430A">
        <w:rPr>
          <w:b/>
        </w:rPr>
        <w:t xml:space="preserve">PRESIDENTE </w:t>
      </w:r>
    </w:p>
    <w:p w14:paraId="4592AE01" w14:textId="77777777" w:rsidR="009F1E63" w:rsidRPr="009F1E63" w:rsidRDefault="009F1E63" w:rsidP="00B601EB">
      <w:pPr>
        <w:jc w:val="center"/>
        <w:rPr>
          <w:bCs/>
        </w:rPr>
      </w:pPr>
    </w:p>
    <w:p w14:paraId="272A3D8C" w14:textId="77777777" w:rsidR="009F1E63" w:rsidRPr="009F1E63" w:rsidRDefault="009F1E63" w:rsidP="00B601EB">
      <w:pPr>
        <w:jc w:val="both"/>
        <w:rPr>
          <w:bCs/>
        </w:rPr>
      </w:pPr>
    </w:p>
    <w:p w14:paraId="1A87EDE4" w14:textId="77777777" w:rsidR="009F1E63" w:rsidRPr="009F1E63" w:rsidRDefault="009F1E63" w:rsidP="00B601EB">
      <w:pPr>
        <w:jc w:val="both"/>
        <w:rPr>
          <w:bCs/>
        </w:rPr>
      </w:pPr>
    </w:p>
    <w:p w14:paraId="746B9E7C" w14:textId="77777777" w:rsidR="009F1E63" w:rsidRPr="009F1E63" w:rsidRDefault="009F1E63" w:rsidP="009F1E63">
      <w:pPr>
        <w:ind w:firstLine="1418"/>
        <w:jc w:val="both"/>
        <w:rPr>
          <w:bCs/>
        </w:rPr>
      </w:pPr>
    </w:p>
    <w:p w14:paraId="5FABED76" w14:textId="77777777" w:rsidR="009F1E63" w:rsidRPr="009F1E63" w:rsidRDefault="009F1E63" w:rsidP="009F1E63">
      <w:pPr>
        <w:ind w:firstLine="1418"/>
        <w:jc w:val="both"/>
        <w:rPr>
          <w:bCs/>
        </w:rPr>
      </w:pPr>
    </w:p>
    <w:p w14:paraId="46FF8487" w14:textId="77777777" w:rsidR="00893CAD" w:rsidRDefault="00893CAD" w:rsidP="00B474E9">
      <w:pPr>
        <w:jc w:val="center"/>
        <w:rPr>
          <w:rFonts w:eastAsia="Calibri"/>
          <w:b/>
          <w:bCs/>
        </w:rPr>
      </w:pPr>
    </w:p>
    <w:p w14:paraId="7319AC57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70A1BA62" w14:textId="35466318" w:rsidR="00B474E9" w:rsidRDefault="00000000" w:rsidP="00B474E9">
      <w:pPr>
        <w:rPr>
          <w:b/>
          <w:sz w:val="20"/>
          <w:szCs w:val="20"/>
        </w:rPr>
      </w:pPr>
      <w:r>
        <w:rPr>
          <w:b/>
        </w:rPr>
        <w:t>Registre-se. Publique-se. Cumpra-se.</w:t>
      </w:r>
    </w:p>
    <w:sectPr w:rsidR="00B474E9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551C8" w14:textId="77777777" w:rsidR="00EA22E3" w:rsidRDefault="00EA22E3">
      <w:r>
        <w:separator/>
      </w:r>
    </w:p>
  </w:endnote>
  <w:endnote w:type="continuationSeparator" w:id="0">
    <w:p w14:paraId="5EA79B96" w14:textId="77777777" w:rsidR="00EA22E3" w:rsidRDefault="00EA2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F641E" w14:textId="77777777" w:rsidR="00EA22E3" w:rsidRDefault="00EA22E3">
      <w:r>
        <w:separator/>
      </w:r>
    </w:p>
  </w:footnote>
  <w:footnote w:type="continuationSeparator" w:id="0">
    <w:p w14:paraId="5A5C1452" w14:textId="77777777" w:rsidR="00EA22E3" w:rsidRDefault="00EA2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111C61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25pt;height:70.8pt;z-index:-251658752">
          <v:imagedata r:id="rId1" o:title=""/>
        </v:shape>
        <o:OLEObject Type="Embed" ProgID="CorelDraw.Graphic.16" ShapeID="_x0000_s3073" DrawAspect="Content" ObjectID="_1853648430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ECC62592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BA4EDD7A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4BAC85A4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6B1CAE5E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D28E404A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DB26E370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BFAEF330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25D6C828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4B8496A0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693EFCE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6F635C0" w:tentative="1">
      <w:start w:val="1"/>
      <w:numFmt w:val="lowerLetter"/>
      <w:lvlText w:val="%2."/>
      <w:lvlJc w:val="left"/>
      <w:pPr>
        <w:ind w:left="1440" w:hanging="360"/>
      </w:pPr>
    </w:lvl>
    <w:lvl w:ilvl="2" w:tplc="685042FA" w:tentative="1">
      <w:start w:val="1"/>
      <w:numFmt w:val="lowerRoman"/>
      <w:lvlText w:val="%3."/>
      <w:lvlJc w:val="right"/>
      <w:pPr>
        <w:ind w:left="2160" w:hanging="180"/>
      </w:pPr>
    </w:lvl>
    <w:lvl w:ilvl="3" w:tplc="C668F7AE" w:tentative="1">
      <w:start w:val="1"/>
      <w:numFmt w:val="decimal"/>
      <w:lvlText w:val="%4."/>
      <w:lvlJc w:val="left"/>
      <w:pPr>
        <w:ind w:left="2880" w:hanging="360"/>
      </w:pPr>
    </w:lvl>
    <w:lvl w:ilvl="4" w:tplc="6AD84AFE" w:tentative="1">
      <w:start w:val="1"/>
      <w:numFmt w:val="lowerLetter"/>
      <w:lvlText w:val="%5."/>
      <w:lvlJc w:val="left"/>
      <w:pPr>
        <w:ind w:left="3600" w:hanging="360"/>
      </w:pPr>
    </w:lvl>
    <w:lvl w:ilvl="5" w:tplc="7C80AD58" w:tentative="1">
      <w:start w:val="1"/>
      <w:numFmt w:val="lowerRoman"/>
      <w:lvlText w:val="%6."/>
      <w:lvlJc w:val="right"/>
      <w:pPr>
        <w:ind w:left="4320" w:hanging="180"/>
      </w:pPr>
    </w:lvl>
    <w:lvl w:ilvl="6" w:tplc="8092D2A6" w:tentative="1">
      <w:start w:val="1"/>
      <w:numFmt w:val="decimal"/>
      <w:lvlText w:val="%7."/>
      <w:lvlJc w:val="left"/>
      <w:pPr>
        <w:ind w:left="5040" w:hanging="360"/>
      </w:pPr>
    </w:lvl>
    <w:lvl w:ilvl="7" w:tplc="CC24199A" w:tentative="1">
      <w:start w:val="1"/>
      <w:numFmt w:val="lowerLetter"/>
      <w:lvlText w:val="%8."/>
      <w:lvlJc w:val="left"/>
      <w:pPr>
        <w:ind w:left="5760" w:hanging="360"/>
      </w:pPr>
    </w:lvl>
    <w:lvl w:ilvl="8" w:tplc="891C93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47D0483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3FA4F666" w:tentative="1">
      <w:start w:val="1"/>
      <w:numFmt w:val="lowerLetter"/>
      <w:lvlText w:val="%2."/>
      <w:lvlJc w:val="left"/>
      <w:pPr>
        <w:ind w:left="1440" w:hanging="360"/>
      </w:pPr>
    </w:lvl>
    <w:lvl w:ilvl="2" w:tplc="3D66CB22" w:tentative="1">
      <w:start w:val="1"/>
      <w:numFmt w:val="lowerRoman"/>
      <w:lvlText w:val="%3."/>
      <w:lvlJc w:val="right"/>
      <w:pPr>
        <w:ind w:left="2160" w:hanging="180"/>
      </w:pPr>
    </w:lvl>
    <w:lvl w:ilvl="3" w:tplc="7A06B282" w:tentative="1">
      <w:start w:val="1"/>
      <w:numFmt w:val="decimal"/>
      <w:lvlText w:val="%4."/>
      <w:lvlJc w:val="left"/>
      <w:pPr>
        <w:ind w:left="2880" w:hanging="360"/>
      </w:pPr>
    </w:lvl>
    <w:lvl w:ilvl="4" w:tplc="D1EE4698" w:tentative="1">
      <w:start w:val="1"/>
      <w:numFmt w:val="lowerLetter"/>
      <w:lvlText w:val="%5."/>
      <w:lvlJc w:val="left"/>
      <w:pPr>
        <w:ind w:left="3600" w:hanging="360"/>
      </w:pPr>
    </w:lvl>
    <w:lvl w:ilvl="5" w:tplc="B2AE5DCC" w:tentative="1">
      <w:start w:val="1"/>
      <w:numFmt w:val="lowerRoman"/>
      <w:lvlText w:val="%6."/>
      <w:lvlJc w:val="right"/>
      <w:pPr>
        <w:ind w:left="4320" w:hanging="180"/>
      </w:pPr>
    </w:lvl>
    <w:lvl w:ilvl="6" w:tplc="E5AEF89E" w:tentative="1">
      <w:start w:val="1"/>
      <w:numFmt w:val="decimal"/>
      <w:lvlText w:val="%7."/>
      <w:lvlJc w:val="left"/>
      <w:pPr>
        <w:ind w:left="5040" w:hanging="360"/>
      </w:pPr>
    </w:lvl>
    <w:lvl w:ilvl="7" w:tplc="566CC222" w:tentative="1">
      <w:start w:val="1"/>
      <w:numFmt w:val="lowerLetter"/>
      <w:lvlText w:val="%8."/>
      <w:lvlJc w:val="left"/>
      <w:pPr>
        <w:ind w:left="5760" w:hanging="360"/>
      </w:pPr>
    </w:lvl>
    <w:lvl w:ilvl="8" w:tplc="2B2C94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6B46C02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A88F416" w:tentative="1">
      <w:start w:val="1"/>
      <w:numFmt w:val="lowerLetter"/>
      <w:lvlText w:val="%2."/>
      <w:lvlJc w:val="left"/>
      <w:pPr>
        <w:ind w:left="1440" w:hanging="360"/>
      </w:pPr>
    </w:lvl>
    <w:lvl w:ilvl="2" w:tplc="92788F38" w:tentative="1">
      <w:start w:val="1"/>
      <w:numFmt w:val="lowerRoman"/>
      <w:lvlText w:val="%3."/>
      <w:lvlJc w:val="right"/>
      <w:pPr>
        <w:ind w:left="2160" w:hanging="180"/>
      </w:pPr>
    </w:lvl>
    <w:lvl w:ilvl="3" w:tplc="E1F89796" w:tentative="1">
      <w:start w:val="1"/>
      <w:numFmt w:val="decimal"/>
      <w:lvlText w:val="%4."/>
      <w:lvlJc w:val="left"/>
      <w:pPr>
        <w:ind w:left="2880" w:hanging="360"/>
      </w:pPr>
    </w:lvl>
    <w:lvl w:ilvl="4" w:tplc="FA264E3C" w:tentative="1">
      <w:start w:val="1"/>
      <w:numFmt w:val="lowerLetter"/>
      <w:lvlText w:val="%5."/>
      <w:lvlJc w:val="left"/>
      <w:pPr>
        <w:ind w:left="3600" w:hanging="360"/>
      </w:pPr>
    </w:lvl>
    <w:lvl w:ilvl="5" w:tplc="ADAC43C0" w:tentative="1">
      <w:start w:val="1"/>
      <w:numFmt w:val="lowerRoman"/>
      <w:lvlText w:val="%6."/>
      <w:lvlJc w:val="right"/>
      <w:pPr>
        <w:ind w:left="4320" w:hanging="180"/>
      </w:pPr>
    </w:lvl>
    <w:lvl w:ilvl="6" w:tplc="6A06E7AA" w:tentative="1">
      <w:start w:val="1"/>
      <w:numFmt w:val="decimal"/>
      <w:lvlText w:val="%7."/>
      <w:lvlJc w:val="left"/>
      <w:pPr>
        <w:ind w:left="5040" w:hanging="360"/>
      </w:pPr>
    </w:lvl>
    <w:lvl w:ilvl="7" w:tplc="E0A8413A" w:tentative="1">
      <w:start w:val="1"/>
      <w:numFmt w:val="lowerLetter"/>
      <w:lvlText w:val="%8."/>
      <w:lvlJc w:val="left"/>
      <w:pPr>
        <w:ind w:left="5760" w:hanging="360"/>
      </w:pPr>
    </w:lvl>
    <w:lvl w:ilvl="8" w:tplc="BC825F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B164F7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E383C22" w:tentative="1">
      <w:start w:val="1"/>
      <w:numFmt w:val="lowerLetter"/>
      <w:lvlText w:val="%2."/>
      <w:lvlJc w:val="left"/>
      <w:pPr>
        <w:ind w:left="1440" w:hanging="360"/>
      </w:pPr>
    </w:lvl>
    <w:lvl w:ilvl="2" w:tplc="35A45D0E" w:tentative="1">
      <w:start w:val="1"/>
      <w:numFmt w:val="lowerRoman"/>
      <w:lvlText w:val="%3."/>
      <w:lvlJc w:val="right"/>
      <w:pPr>
        <w:ind w:left="2160" w:hanging="180"/>
      </w:pPr>
    </w:lvl>
    <w:lvl w:ilvl="3" w:tplc="5ED8FDFA" w:tentative="1">
      <w:start w:val="1"/>
      <w:numFmt w:val="decimal"/>
      <w:lvlText w:val="%4."/>
      <w:lvlJc w:val="left"/>
      <w:pPr>
        <w:ind w:left="2880" w:hanging="360"/>
      </w:pPr>
    </w:lvl>
    <w:lvl w:ilvl="4" w:tplc="0E5AF062" w:tentative="1">
      <w:start w:val="1"/>
      <w:numFmt w:val="lowerLetter"/>
      <w:lvlText w:val="%5."/>
      <w:lvlJc w:val="left"/>
      <w:pPr>
        <w:ind w:left="3600" w:hanging="360"/>
      </w:pPr>
    </w:lvl>
    <w:lvl w:ilvl="5" w:tplc="92C0607E" w:tentative="1">
      <w:start w:val="1"/>
      <w:numFmt w:val="lowerRoman"/>
      <w:lvlText w:val="%6."/>
      <w:lvlJc w:val="right"/>
      <w:pPr>
        <w:ind w:left="4320" w:hanging="180"/>
      </w:pPr>
    </w:lvl>
    <w:lvl w:ilvl="6" w:tplc="3E547B4C" w:tentative="1">
      <w:start w:val="1"/>
      <w:numFmt w:val="decimal"/>
      <w:lvlText w:val="%7."/>
      <w:lvlJc w:val="left"/>
      <w:pPr>
        <w:ind w:left="5040" w:hanging="360"/>
      </w:pPr>
    </w:lvl>
    <w:lvl w:ilvl="7" w:tplc="85D843EE" w:tentative="1">
      <w:start w:val="1"/>
      <w:numFmt w:val="lowerLetter"/>
      <w:lvlText w:val="%8."/>
      <w:lvlJc w:val="left"/>
      <w:pPr>
        <w:ind w:left="5760" w:hanging="360"/>
      </w:pPr>
    </w:lvl>
    <w:lvl w:ilvl="8" w:tplc="5A38AD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83249A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79A6D5A" w:tentative="1">
      <w:start w:val="1"/>
      <w:numFmt w:val="lowerLetter"/>
      <w:lvlText w:val="%2."/>
      <w:lvlJc w:val="left"/>
      <w:pPr>
        <w:ind w:left="1440" w:hanging="360"/>
      </w:pPr>
    </w:lvl>
    <w:lvl w:ilvl="2" w:tplc="7F6E0DCE" w:tentative="1">
      <w:start w:val="1"/>
      <w:numFmt w:val="lowerRoman"/>
      <w:lvlText w:val="%3."/>
      <w:lvlJc w:val="right"/>
      <w:pPr>
        <w:ind w:left="2160" w:hanging="180"/>
      </w:pPr>
    </w:lvl>
    <w:lvl w:ilvl="3" w:tplc="06320DDC" w:tentative="1">
      <w:start w:val="1"/>
      <w:numFmt w:val="decimal"/>
      <w:lvlText w:val="%4."/>
      <w:lvlJc w:val="left"/>
      <w:pPr>
        <w:ind w:left="2880" w:hanging="360"/>
      </w:pPr>
    </w:lvl>
    <w:lvl w:ilvl="4" w:tplc="32F67524" w:tentative="1">
      <w:start w:val="1"/>
      <w:numFmt w:val="lowerLetter"/>
      <w:lvlText w:val="%5."/>
      <w:lvlJc w:val="left"/>
      <w:pPr>
        <w:ind w:left="3600" w:hanging="360"/>
      </w:pPr>
    </w:lvl>
    <w:lvl w:ilvl="5" w:tplc="57B2B526" w:tentative="1">
      <w:start w:val="1"/>
      <w:numFmt w:val="lowerRoman"/>
      <w:lvlText w:val="%6."/>
      <w:lvlJc w:val="right"/>
      <w:pPr>
        <w:ind w:left="4320" w:hanging="180"/>
      </w:pPr>
    </w:lvl>
    <w:lvl w:ilvl="6" w:tplc="1F9AD8C0" w:tentative="1">
      <w:start w:val="1"/>
      <w:numFmt w:val="decimal"/>
      <w:lvlText w:val="%7."/>
      <w:lvlJc w:val="left"/>
      <w:pPr>
        <w:ind w:left="5040" w:hanging="360"/>
      </w:pPr>
    </w:lvl>
    <w:lvl w:ilvl="7" w:tplc="EF96E810" w:tentative="1">
      <w:start w:val="1"/>
      <w:numFmt w:val="lowerLetter"/>
      <w:lvlText w:val="%8."/>
      <w:lvlJc w:val="left"/>
      <w:pPr>
        <w:ind w:left="5760" w:hanging="360"/>
      </w:pPr>
    </w:lvl>
    <w:lvl w:ilvl="8" w:tplc="59FECD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E4284D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B2FA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4035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C010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2475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8E39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61E5C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644D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AD019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E92852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CB80A82" w:tentative="1">
      <w:start w:val="1"/>
      <w:numFmt w:val="lowerLetter"/>
      <w:lvlText w:val="%2."/>
      <w:lvlJc w:val="left"/>
      <w:pPr>
        <w:ind w:left="1440" w:hanging="360"/>
      </w:pPr>
    </w:lvl>
    <w:lvl w:ilvl="2" w:tplc="760AFAA6" w:tentative="1">
      <w:start w:val="1"/>
      <w:numFmt w:val="lowerRoman"/>
      <w:lvlText w:val="%3."/>
      <w:lvlJc w:val="right"/>
      <w:pPr>
        <w:ind w:left="2160" w:hanging="180"/>
      </w:pPr>
    </w:lvl>
    <w:lvl w:ilvl="3" w:tplc="6ADCEADA" w:tentative="1">
      <w:start w:val="1"/>
      <w:numFmt w:val="decimal"/>
      <w:lvlText w:val="%4."/>
      <w:lvlJc w:val="left"/>
      <w:pPr>
        <w:ind w:left="2880" w:hanging="360"/>
      </w:pPr>
    </w:lvl>
    <w:lvl w:ilvl="4" w:tplc="4C640846" w:tentative="1">
      <w:start w:val="1"/>
      <w:numFmt w:val="lowerLetter"/>
      <w:lvlText w:val="%5."/>
      <w:lvlJc w:val="left"/>
      <w:pPr>
        <w:ind w:left="3600" w:hanging="360"/>
      </w:pPr>
    </w:lvl>
    <w:lvl w:ilvl="5" w:tplc="A30460B4" w:tentative="1">
      <w:start w:val="1"/>
      <w:numFmt w:val="lowerRoman"/>
      <w:lvlText w:val="%6."/>
      <w:lvlJc w:val="right"/>
      <w:pPr>
        <w:ind w:left="4320" w:hanging="180"/>
      </w:pPr>
    </w:lvl>
    <w:lvl w:ilvl="6" w:tplc="45AE9E1E" w:tentative="1">
      <w:start w:val="1"/>
      <w:numFmt w:val="decimal"/>
      <w:lvlText w:val="%7."/>
      <w:lvlJc w:val="left"/>
      <w:pPr>
        <w:ind w:left="5040" w:hanging="360"/>
      </w:pPr>
    </w:lvl>
    <w:lvl w:ilvl="7" w:tplc="649294E8" w:tentative="1">
      <w:start w:val="1"/>
      <w:numFmt w:val="lowerLetter"/>
      <w:lvlText w:val="%8."/>
      <w:lvlJc w:val="left"/>
      <w:pPr>
        <w:ind w:left="5760" w:hanging="360"/>
      </w:pPr>
    </w:lvl>
    <w:lvl w:ilvl="8" w:tplc="12CC8F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85FE0B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DF6908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68AC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CA5A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406F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66CC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46DA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AC3B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70A7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38544F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6AF00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478AE6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8AFD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169AF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BC9897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60AA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204A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2A56A1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5B7C92"/>
    <w:multiLevelType w:val="hybridMultilevel"/>
    <w:tmpl w:val="DFB26578"/>
    <w:lvl w:ilvl="0" w:tplc="2084BDF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1C69E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1C92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0E68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F896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5EC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9A6E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24E5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EC89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3801EA"/>
    <w:multiLevelType w:val="hybridMultilevel"/>
    <w:tmpl w:val="BBAE7C50"/>
    <w:lvl w:ilvl="0" w:tplc="05FE1B64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367EE9D8">
      <w:start w:val="1"/>
      <w:numFmt w:val="lowerLetter"/>
      <w:lvlText w:val="%2."/>
      <w:lvlJc w:val="left"/>
      <w:pPr>
        <w:ind w:left="1364" w:hanging="360"/>
      </w:pPr>
    </w:lvl>
    <w:lvl w:ilvl="2" w:tplc="961AD4D6">
      <w:start w:val="1"/>
      <w:numFmt w:val="lowerRoman"/>
      <w:lvlText w:val="%3."/>
      <w:lvlJc w:val="right"/>
      <w:pPr>
        <w:ind w:left="2084" w:hanging="180"/>
      </w:pPr>
    </w:lvl>
    <w:lvl w:ilvl="3" w:tplc="C1128402">
      <w:start w:val="1"/>
      <w:numFmt w:val="decimal"/>
      <w:lvlText w:val="%4."/>
      <w:lvlJc w:val="left"/>
      <w:pPr>
        <w:ind w:left="2804" w:hanging="360"/>
      </w:pPr>
    </w:lvl>
    <w:lvl w:ilvl="4" w:tplc="CA166B8A">
      <w:start w:val="1"/>
      <w:numFmt w:val="lowerLetter"/>
      <w:lvlText w:val="%5."/>
      <w:lvlJc w:val="left"/>
      <w:pPr>
        <w:ind w:left="3524" w:hanging="360"/>
      </w:pPr>
    </w:lvl>
    <w:lvl w:ilvl="5" w:tplc="23CEFAB2">
      <w:start w:val="1"/>
      <w:numFmt w:val="lowerRoman"/>
      <w:lvlText w:val="%6."/>
      <w:lvlJc w:val="right"/>
      <w:pPr>
        <w:ind w:left="4244" w:hanging="180"/>
      </w:pPr>
    </w:lvl>
    <w:lvl w:ilvl="6" w:tplc="47200560">
      <w:start w:val="1"/>
      <w:numFmt w:val="decimal"/>
      <w:lvlText w:val="%7."/>
      <w:lvlJc w:val="left"/>
      <w:pPr>
        <w:ind w:left="4964" w:hanging="360"/>
      </w:pPr>
    </w:lvl>
    <w:lvl w:ilvl="7" w:tplc="9D346B4C">
      <w:start w:val="1"/>
      <w:numFmt w:val="lowerLetter"/>
      <w:lvlText w:val="%8."/>
      <w:lvlJc w:val="left"/>
      <w:pPr>
        <w:ind w:left="5684" w:hanging="360"/>
      </w:pPr>
    </w:lvl>
    <w:lvl w:ilvl="8" w:tplc="AE3A6822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9D6B94"/>
    <w:multiLevelType w:val="hybridMultilevel"/>
    <w:tmpl w:val="63681B06"/>
    <w:lvl w:ilvl="0" w:tplc="5628921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34A9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A4C7C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9E1E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6A3B9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42A38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FA86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F88EC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5625E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5B5F0706"/>
    <w:multiLevelType w:val="hybridMultilevel"/>
    <w:tmpl w:val="93A6E9E0"/>
    <w:lvl w:ilvl="0" w:tplc="F8F6B6A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6DE41CC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A628B2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60EE76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E56F71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9827DE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1E44CE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118DF3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706F40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0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1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8926E9E"/>
    <w:multiLevelType w:val="hybridMultilevel"/>
    <w:tmpl w:val="31C6E94E"/>
    <w:lvl w:ilvl="0" w:tplc="400A0D36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336AEBAA" w:tentative="1">
      <w:start w:val="1"/>
      <w:numFmt w:val="lowerLetter"/>
      <w:lvlText w:val="%2."/>
      <w:lvlJc w:val="left"/>
      <w:pPr>
        <w:ind w:left="1440" w:hanging="360"/>
      </w:pPr>
    </w:lvl>
    <w:lvl w:ilvl="2" w:tplc="63D682E0" w:tentative="1">
      <w:start w:val="1"/>
      <w:numFmt w:val="lowerRoman"/>
      <w:lvlText w:val="%3."/>
      <w:lvlJc w:val="right"/>
      <w:pPr>
        <w:ind w:left="2160" w:hanging="180"/>
      </w:pPr>
    </w:lvl>
    <w:lvl w:ilvl="3" w:tplc="3F563630" w:tentative="1">
      <w:start w:val="1"/>
      <w:numFmt w:val="decimal"/>
      <w:lvlText w:val="%4."/>
      <w:lvlJc w:val="left"/>
      <w:pPr>
        <w:ind w:left="2880" w:hanging="360"/>
      </w:pPr>
    </w:lvl>
    <w:lvl w:ilvl="4" w:tplc="52B0A1DC" w:tentative="1">
      <w:start w:val="1"/>
      <w:numFmt w:val="lowerLetter"/>
      <w:lvlText w:val="%5."/>
      <w:lvlJc w:val="left"/>
      <w:pPr>
        <w:ind w:left="3600" w:hanging="360"/>
      </w:pPr>
    </w:lvl>
    <w:lvl w:ilvl="5" w:tplc="E8A6E20A" w:tentative="1">
      <w:start w:val="1"/>
      <w:numFmt w:val="lowerRoman"/>
      <w:lvlText w:val="%6."/>
      <w:lvlJc w:val="right"/>
      <w:pPr>
        <w:ind w:left="4320" w:hanging="180"/>
      </w:pPr>
    </w:lvl>
    <w:lvl w:ilvl="6" w:tplc="4C70FBA8" w:tentative="1">
      <w:start w:val="1"/>
      <w:numFmt w:val="decimal"/>
      <w:lvlText w:val="%7."/>
      <w:lvlJc w:val="left"/>
      <w:pPr>
        <w:ind w:left="5040" w:hanging="360"/>
      </w:pPr>
    </w:lvl>
    <w:lvl w:ilvl="7" w:tplc="F9722DAA" w:tentative="1">
      <w:start w:val="1"/>
      <w:numFmt w:val="lowerLetter"/>
      <w:lvlText w:val="%8."/>
      <w:lvlJc w:val="left"/>
      <w:pPr>
        <w:ind w:left="5760" w:hanging="360"/>
      </w:pPr>
    </w:lvl>
    <w:lvl w:ilvl="8" w:tplc="534E38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1959B0"/>
    <w:multiLevelType w:val="hybridMultilevel"/>
    <w:tmpl w:val="9580D772"/>
    <w:lvl w:ilvl="0" w:tplc="5986CB4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854386A" w:tentative="1">
      <w:start w:val="1"/>
      <w:numFmt w:val="lowerLetter"/>
      <w:lvlText w:val="%2."/>
      <w:lvlJc w:val="left"/>
      <w:pPr>
        <w:ind w:left="1440" w:hanging="360"/>
      </w:pPr>
    </w:lvl>
    <w:lvl w:ilvl="2" w:tplc="A8622AC0" w:tentative="1">
      <w:start w:val="1"/>
      <w:numFmt w:val="lowerRoman"/>
      <w:lvlText w:val="%3."/>
      <w:lvlJc w:val="right"/>
      <w:pPr>
        <w:ind w:left="2160" w:hanging="180"/>
      </w:pPr>
    </w:lvl>
    <w:lvl w:ilvl="3" w:tplc="92ECF5CC" w:tentative="1">
      <w:start w:val="1"/>
      <w:numFmt w:val="decimal"/>
      <w:lvlText w:val="%4."/>
      <w:lvlJc w:val="left"/>
      <w:pPr>
        <w:ind w:left="2880" w:hanging="360"/>
      </w:pPr>
    </w:lvl>
    <w:lvl w:ilvl="4" w:tplc="5114D814" w:tentative="1">
      <w:start w:val="1"/>
      <w:numFmt w:val="lowerLetter"/>
      <w:lvlText w:val="%5."/>
      <w:lvlJc w:val="left"/>
      <w:pPr>
        <w:ind w:left="3600" w:hanging="360"/>
      </w:pPr>
    </w:lvl>
    <w:lvl w:ilvl="5" w:tplc="F020AFC8" w:tentative="1">
      <w:start w:val="1"/>
      <w:numFmt w:val="lowerRoman"/>
      <w:lvlText w:val="%6."/>
      <w:lvlJc w:val="right"/>
      <w:pPr>
        <w:ind w:left="4320" w:hanging="180"/>
      </w:pPr>
    </w:lvl>
    <w:lvl w:ilvl="6" w:tplc="36885FD6" w:tentative="1">
      <w:start w:val="1"/>
      <w:numFmt w:val="decimal"/>
      <w:lvlText w:val="%7."/>
      <w:lvlJc w:val="left"/>
      <w:pPr>
        <w:ind w:left="5040" w:hanging="360"/>
      </w:pPr>
    </w:lvl>
    <w:lvl w:ilvl="7" w:tplc="27902BD6" w:tentative="1">
      <w:start w:val="1"/>
      <w:numFmt w:val="lowerLetter"/>
      <w:lvlText w:val="%8."/>
      <w:lvlJc w:val="left"/>
      <w:pPr>
        <w:ind w:left="5760" w:hanging="360"/>
      </w:pPr>
    </w:lvl>
    <w:lvl w:ilvl="8" w:tplc="359053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36176"/>
    <w:multiLevelType w:val="hybridMultilevel"/>
    <w:tmpl w:val="3CAA9C4A"/>
    <w:lvl w:ilvl="0" w:tplc="CB109E8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4F64BAA" w:tentative="1">
      <w:start w:val="1"/>
      <w:numFmt w:val="lowerLetter"/>
      <w:lvlText w:val="%2."/>
      <w:lvlJc w:val="left"/>
      <w:pPr>
        <w:ind w:left="1440" w:hanging="360"/>
      </w:pPr>
    </w:lvl>
    <w:lvl w:ilvl="2" w:tplc="1D28D404" w:tentative="1">
      <w:start w:val="1"/>
      <w:numFmt w:val="lowerRoman"/>
      <w:lvlText w:val="%3."/>
      <w:lvlJc w:val="right"/>
      <w:pPr>
        <w:ind w:left="2160" w:hanging="180"/>
      </w:pPr>
    </w:lvl>
    <w:lvl w:ilvl="3" w:tplc="159C7340" w:tentative="1">
      <w:start w:val="1"/>
      <w:numFmt w:val="decimal"/>
      <w:lvlText w:val="%4."/>
      <w:lvlJc w:val="left"/>
      <w:pPr>
        <w:ind w:left="2880" w:hanging="360"/>
      </w:pPr>
    </w:lvl>
    <w:lvl w:ilvl="4" w:tplc="CCB035D8" w:tentative="1">
      <w:start w:val="1"/>
      <w:numFmt w:val="lowerLetter"/>
      <w:lvlText w:val="%5."/>
      <w:lvlJc w:val="left"/>
      <w:pPr>
        <w:ind w:left="3600" w:hanging="360"/>
      </w:pPr>
    </w:lvl>
    <w:lvl w:ilvl="5" w:tplc="21F2B0C2" w:tentative="1">
      <w:start w:val="1"/>
      <w:numFmt w:val="lowerRoman"/>
      <w:lvlText w:val="%6."/>
      <w:lvlJc w:val="right"/>
      <w:pPr>
        <w:ind w:left="4320" w:hanging="180"/>
      </w:pPr>
    </w:lvl>
    <w:lvl w:ilvl="6" w:tplc="97369DE8" w:tentative="1">
      <w:start w:val="1"/>
      <w:numFmt w:val="decimal"/>
      <w:lvlText w:val="%7."/>
      <w:lvlJc w:val="left"/>
      <w:pPr>
        <w:ind w:left="5040" w:hanging="360"/>
      </w:pPr>
    </w:lvl>
    <w:lvl w:ilvl="7" w:tplc="4FBE8F68" w:tentative="1">
      <w:start w:val="1"/>
      <w:numFmt w:val="lowerLetter"/>
      <w:lvlText w:val="%8."/>
      <w:lvlJc w:val="left"/>
      <w:pPr>
        <w:ind w:left="5760" w:hanging="360"/>
      </w:pPr>
    </w:lvl>
    <w:lvl w:ilvl="8" w:tplc="2F58A6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8152F"/>
    <w:multiLevelType w:val="hybridMultilevel"/>
    <w:tmpl w:val="AFA03B76"/>
    <w:lvl w:ilvl="0" w:tplc="F0E4EF2E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38242F4A" w:tentative="1">
      <w:start w:val="1"/>
      <w:numFmt w:val="lowerLetter"/>
      <w:lvlText w:val="%2."/>
      <w:lvlJc w:val="left"/>
      <w:pPr>
        <w:ind w:left="1364" w:hanging="360"/>
      </w:pPr>
    </w:lvl>
    <w:lvl w:ilvl="2" w:tplc="A45E5496" w:tentative="1">
      <w:start w:val="1"/>
      <w:numFmt w:val="lowerRoman"/>
      <w:lvlText w:val="%3."/>
      <w:lvlJc w:val="right"/>
      <w:pPr>
        <w:ind w:left="2084" w:hanging="180"/>
      </w:pPr>
    </w:lvl>
    <w:lvl w:ilvl="3" w:tplc="933E1C5C" w:tentative="1">
      <w:start w:val="1"/>
      <w:numFmt w:val="decimal"/>
      <w:lvlText w:val="%4."/>
      <w:lvlJc w:val="left"/>
      <w:pPr>
        <w:ind w:left="2804" w:hanging="360"/>
      </w:pPr>
    </w:lvl>
    <w:lvl w:ilvl="4" w:tplc="5AF4B838" w:tentative="1">
      <w:start w:val="1"/>
      <w:numFmt w:val="lowerLetter"/>
      <w:lvlText w:val="%5."/>
      <w:lvlJc w:val="left"/>
      <w:pPr>
        <w:ind w:left="3524" w:hanging="360"/>
      </w:pPr>
    </w:lvl>
    <w:lvl w:ilvl="5" w:tplc="C2667412" w:tentative="1">
      <w:start w:val="1"/>
      <w:numFmt w:val="lowerRoman"/>
      <w:lvlText w:val="%6."/>
      <w:lvlJc w:val="right"/>
      <w:pPr>
        <w:ind w:left="4244" w:hanging="180"/>
      </w:pPr>
    </w:lvl>
    <w:lvl w:ilvl="6" w:tplc="63D8CA3A" w:tentative="1">
      <w:start w:val="1"/>
      <w:numFmt w:val="decimal"/>
      <w:lvlText w:val="%7."/>
      <w:lvlJc w:val="left"/>
      <w:pPr>
        <w:ind w:left="4964" w:hanging="360"/>
      </w:pPr>
    </w:lvl>
    <w:lvl w:ilvl="7" w:tplc="BDAACCAE" w:tentative="1">
      <w:start w:val="1"/>
      <w:numFmt w:val="lowerLetter"/>
      <w:lvlText w:val="%8."/>
      <w:lvlJc w:val="left"/>
      <w:pPr>
        <w:ind w:left="5684" w:hanging="360"/>
      </w:pPr>
    </w:lvl>
    <w:lvl w:ilvl="8" w:tplc="CA48BF2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4F70616"/>
    <w:multiLevelType w:val="hybridMultilevel"/>
    <w:tmpl w:val="25CC5138"/>
    <w:lvl w:ilvl="0" w:tplc="5BE028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1688B3A" w:tentative="1">
      <w:start w:val="1"/>
      <w:numFmt w:val="lowerLetter"/>
      <w:lvlText w:val="%2."/>
      <w:lvlJc w:val="left"/>
      <w:pPr>
        <w:ind w:left="1440" w:hanging="360"/>
      </w:pPr>
    </w:lvl>
    <w:lvl w:ilvl="2" w:tplc="A804490C" w:tentative="1">
      <w:start w:val="1"/>
      <w:numFmt w:val="lowerRoman"/>
      <w:lvlText w:val="%3."/>
      <w:lvlJc w:val="right"/>
      <w:pPr>
        <w:ind w:left="2160" w:hanging="180"/>
      </w:pPr>
    </w:lvl>
    <w:lvl w:ilvl="3" w:tplc="AD8694C0" w:tentative="1">
      <w:start w:val="1"/>
      <w:numFmt w:val="decimal"/>
      <w:lvlText w:val="%4."/>
      <w:lvlJc w:val="left"/>
      <w:pPr>
        <w:ind w:left="2880" w:hanging="360"/>
      </w:pPr>
    </w:lvl>
    <w:lvl w:ilvl="4" w:tplc="04B263F4" w:tentative="1">
      <w:start w:val="1"/>
      <w:numFmt w:val="lowerLetter"/>
      <w:lvlText w:val="%5."/>
      <w:lvlJc w:val="left"/>
      <w:pPr>
        <w:ind w:left="3600" w:hanging="360"/>
      </w:pPr>
    </w:lvl>
    <w:lvl w:ilvl="5" w:tplc="E1D40A46" w:tentative="1">
      <w:start w:val="1"/>
      <w:numFmt w:val="lowerRoman"/>
      <w:lvlText w:val="%6."/>
      <w:lvlJc w:val="right"/>
      <w:pPr>
        <w:ind w:left="4320" w:hanging="180"/>
      </w:pPr>
    </w:lvl>
    <w:lvl w:ilvl="6" w:tplc="974A5D1A" w:tentative="1">
      <w:start w:val="1"/>
      <w:numFmt w:val="decimal"/>
      <w:lvlText w:val="%7."/>
      <w:lvlJc w:val="left"/>
      <w:pPr>
        <w:ind w:left="5040" w:hanging="360"/>
      </w:pPr>
    </w:lvl>
    <w:lvl w:ilvl="7" w:tplc="1B6C7E12" w:tentative="1">
      <w:start w:val="1"/>
      <w:numFmt w:val="lowerLetter"/>
      <w:lvlText w:val="%8."/>
      <w:lvlJc w:val="left"/>
      <w:pPr>
        <w:ind w:left="5760" w:hanging="360"/>
      </w:pPr>
    </w:lvl>
    <w:lvl w:ilvl="8" w:tplc="135E6E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720979766">
    <w:abstractNumId w:val="20"/>
  </w:num>
  <w:num w:numId="2" w16cid:durableId="1882160799">
    <w:abstractNumId w:val="7"/>
  </w:num>
  <w:num w:numId="3" w16cid:durableId="812672583">
    <w:abstractNumId w:val="11"/>
  </w:num>
  <w:num w:numId="4" w16cid:durableId="1041052841">
    <w:abstractNumId w:val="29"/>
  </w:num>
  <w:num w:numId="5" w16cid:durableId="351498878">
    <w:abstractNumId w:val="0"/>
  </w:num>
  <w:num w:numId="6" w16cid:durableId="206071851">
    <w:abstractNumId w:val="12"/>
  </w:num>
  <w:num w:numId="7" w16cid:durableId="1810515316">
    <w:abstractNumId w:val="30"/>
  </w:num>
  <w:num w:numId="8" w16cid:durableId="74580159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85464060">
    <w:abstractNumId w:val="1"/>
  </w:num>
  <w:num w:numId="10" w16cid:durableId="2114350829">
    <w:abstractNumId w:val="0"/>
    <w:lvlOverride w:ilvl="0">
      <w:startOverride w:val="1"/>
    </w:lvlOverride>
  </w:num>
  <w:num w:numId="11" w16cid:durableId="8373106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53741054">
    <w:abstractNumId w:val="7"/>
  </w:num>
  <w:num w:numId="13" w16cid:durableId="778331892">
    <w:abstractNumId w:val="29"/>
  </w:num>
  <w:num w:numId="14" w16cid:durableId="8679908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50067928">
    <w:abstractNumId w:val="21"/>
  </w:num>
  <w:num w:numId="16" w16cid:durableId="94353282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649049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767586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084089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69094784">
    <w:abstractNumId w:val="26"/>
  </w:num>
  <w:num w:numId="21" w16cid:durableId="699089084">
    <w:abstractNumId w:val="9"/>
  </w:num>
  <w:num w:numId="22" w16cid:durableId="2632032">
    <w:abstractNumId w:val="33"/>
  </w:num>
  <w:num w:numId="23" w16cid:durableId="2099860638">
    <w:abstractNumId w:val="36"/>
  </w:num>
  <w:num w:numId="24" w16cid:durableId="357507033">
    <w:abstractNumId w:val="34"/>
  </w:num>
  <w:num w:numId="25" w16cid:durableId="22560150">
    <w:abstractNumId w:val="13"/>
  </w:num>
  <w:num w:numId="26" w16cid:durableId="1278871013">
    <w:abstractNumId w:val="35"/>
  </w:num>
  <w:num w:numId="27" w16cid:durableId="30421633">
    <w:abstractNumId w:val="8"/>
  </w:num>
  <w:num w:numId="28" w16cid:durableId="359206972">
    <w:abstractNumId w:val="32"/>
  </w:num>
  <w:num w:numId="29" w16cid:durableId="681782010">
    <w:abstractNumId w:val="17"/>
  </w:num>
  <w:num w:numId="30" w16cid:durableId="561870677">
    <w:abstractNumId w:val="2"/>
  </w:num>
  <w:num w:numId="31" w16cid:durableId="610279708">
    <w:abstractNumId w:val="27"/>
  </w:num>
  <w:num w:numId="32" w16cid:durableId="163666493">
    <w:abstractNumId w:val="18"/>
  </w:num>
  <w:num w:numId="33" w16cid:durableId="61562886">
    <w:abstractNumId w:val="16"/>
  </w:num>
  <w:num w:numId="34" w16cid:durableId="1781140590">
    <w:abstractNumId w:val="3"/>
  </w:num>
  <w:num w:numId="35" w16cid:durableId="275455048">
    <w:abstractNumId w:val="4"/>
  </w:num>
  <w:num w:numId="36" w16cid:durableId="962420908">
    <w:abstractNumId w:val="15"/>
  </w:num>
  <w:num w:numId="37" w16cid:durableId="1245914514">
    <w:abstractNumId w:val="10"/>
  </w:num>
  <w:num w:numId="38" w16cid:durableId="178396386">
    <w:abstractNumId w:val="14"/>
  </w:num>
  <w:num w:numId="39" w16cid:durableId="204224045">
    <w:abstractNumId w:val="24"/>
  </w:num>
  <w:num w:numId="40" w16cid:durableId="2008090402">
    <w:abstractNumId w:val="31"/>
  </w:num>
  <w:num w:numId="41" w16cid:durableId="546334163">
    <w:abstractNumId w:val="19"/>
  </w:num>
  <w:num w:numId="42" w16cid:durableId="79110219">
    <w:abstractNumId w:val="25"/>
  </w:num>
  <w:num w:numId="43" w16cid:durableId="882404973">
    <w:abstractNumId w:val="6"/>
  </w:num>
  <w:num w:numId="44" w16cid:durableId="1629319735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6964"/>
    <w:rsid w:val="001275B4"/>
    <w:rsid w:val="0013506D"/>
    <w:rsid w:val="0014081C"/>
    <w:rsid w:val="00146F2A"/>
    <w:rsid w:val="00147BAC"/>
    <w:rsid w:val="00147C56"/>
    <w:rsid w:val="00152113"/>
    <w:rsid w:val="001525E9"/>
    <w:rsid w:val="00153887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C7CA2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167F7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4275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C2BE4"/>
    <w:rsid w:val="008C75FE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47302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1E63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05073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430A"/>
    <w:rsid w:val="00B56867"/>
    <w:rsid w:val="00B601EB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CF2305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562A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24D7"/>
    <w:rsid w:val="00E76F75"/>
    <w:rsid w:val="00E77E3D"/>
    <w:rsid w:val="00E80ECA"/>
    <w:rsid w:val="00E8297A"/>
    <w:rsid w:val="00E863F0"/>
    <w:rsid w:val="00E96C69"/>
    <w:rsid w:val="00EA2090"/>
    <w:rsid w:val="00EA22E3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860B2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3E4917A4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B5743-DA34-4976-B028-2D561E70F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146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16</cp:revision>
  <cp:lastPrinted>2023-04-12T14:04:00Z</cp:lastPrinted>
  <dcterms:created xsi:type="dcterms:W3CDTF">2024-02-22T12:08:00Z</dcterms:created>
  <dcterms:modified xsi:type="dcterms:W3CDTF">2026-10-16T13:34:00Z</dcterms:modified>
</cp:coreProperties>
</file>