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6FAFF335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D05EC1">
        <w:rPr>
          <w:rFonts w:ascii="Times New Roman" w:hAnsi="Times New Roman"/>
          <w:szCs w:val="24"/>
        </w:rPr>
        <w:t>200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574D98EA" w14:textId="77777777" w:rsidR="002E1D0A" w:rsidRDefault="002E1D0A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625E50C6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2ADBE388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CD3BBF">
        <w:rPr>
          <w:rFonts w:ascii="Times New Roman" w:hAnsi="Times New Roman"/>
          <w:szCs w:val="24"/>
        </w:rPr>
        <w:t>1</w:t>
      </w:r>
      <w:r w:rsidR="00D05EC1">
        <w:rPr>
          <w:rFonts w:ascii="Times New Roman" w:hAnsi="Times New Roman"/>
          <w:szCs w:val="24"/>
        </w:rPr>
        <w:t>9</w:t>
      </w:r>
      <w:r w:rsidR="00E55215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3E3774">
        <w:rPr>
          <w:rFonts w:ascii="Times New Roman" w:hAnsi="Times New Roman"/>
          <w:szCs w:val="24"/>
        </w:rPr>
        <w:t>outubro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9C7F021" w14:textId="77777777" w:rsidR="00D84729" w:rsidRDefault="00000000" w:rsidP="00D84729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6542651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54E9C82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6BA1CE06" w:rsidR="00D84729" w:rsidRDefault="00000000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</w:t>
      </w:r>
      <w:r w:rsidR="0041286C">
        <w:rPr>
          <w:b/>
          <w:bCs/>
          <w:iCs/>
        </w:rPr>
        <w:t>s</w:t>
      </w:r>
      <w:r>
        <w:rPr>
          <w:b/>
          <w:bCs/>
          <w:iCs/>
        </w:rPr>
        <w:t xml:space="preserve"> e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7D16157A" w:rsidR="00D84729" w:rsidRPr="00D84729" w:rsidRDefault="00000000" w:rsidP="00D05EC1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>Ao cumprimentá-lo cordialmente, encaminhamos a Vossa Excelência o</w:t>
      </w:r>
      <w:r w:rsidR="00CD3BBF">
        <w:t>s</w:t>
      </w:r>
      <w:r w:rsidRPr="00D84729">
        <w:t xml:space="preserve"> Requerimento</w:t>
      </w:r>
      <w:r w:rsidR="00CD3BBF">
        <w:t>s</w:t>
      </w:r>
      <w:r w:rsidR="00E03BD3">
        <w:t xml:space="preserve"> nº</w:t>
      </w:r>
      <w:r w:rsidR="00342962">
        <w:t xml:space="preserve"> </w:t>
      </w:r>
      <w:r w:rsidR="00E55215">
        <w:t>1</w:t>
      </w:r>
      <w:r w:rsidR="00D05EC1">
        <w:t>61</w:t>
      </w:r>
      <w:r w:rsidR="00E55215">
        <w:t>/2026</w:t>
      </w:r>
      <w:r w:rsidR="00CD3BBF">
        <w:t xml:space="preserve"> e 1</w:t>
      </w:r>
      <w:r w:rsidR="00D05EC1">
        <w:t>62</w:t>
      </w:r>
      <w:r w:rsidR="00CD3BBF">
        <w:t>/2026</w:t>
      </w:r>
      <w:r w:rsidR="00D05EC1">
        <w:t xml:space="preserve">, </w:t>
      </w:r>
      <w:r w:rsidR="00D05EC1" w:rsidRPr="00D84729">
        <w:t xml:space="preserve">que tramitaram na </w:t>
      </w:r>
      <w:r w:rsidR="00D05EC1">
        <w:t>34</w:t>
      </w:r>
      <w:r w:rsidR="00D05EC1" w:rsidRPr="00D84729">
        <w:t xml:space="preserve">ª Sessão Ordinária da Câmara Municipal de Sorriso no ano de 2026, realizada em </w:t>
      </w:r>
      <w:r w:rsidR="00D05EC1">
        <w:t xml:space="preserve">13 </w:t>
      </w:r>
      <w:r w:rsidR="00D05EC1" w:rsidRPr="00D84729">
        <w:t xml:space="preserve">de </w:t>
      </w:r>
      <w:r w:rsidR="00D05EC1">
        <w:t>outubro</w:t>
      </w:r>
      <w:r w:rsidR="00D05EC1" w:rsidRPr="00D84729">
        <w:t xml:space="preserve"> de 2026</w:t>
      </w:r>
      <w:r w:rsidR="00D05EC1">
        <w:t>, bem como</w:t>
      </w:r>
      <w:r w:rsidR="00CD3BBF">
        <w:t xml:space="preserve"> as </w:t>
      </w:r>
      <w:r w:rsidR="00CD3BBF" w:rsidRPr="00D84729">
        <w:t xml:space="preserve">Indicações nº </w:t>
      </w:r>
      <w:r w:rsidR="00CD3BBF">
        <w:t>6</w:t>
      </w:r>
      <w:r w:rsidR="00D05EC1">
        <w:t>89</w:t>
      </w:r>
      <w:r w:rsidR="00CD3BBF">
        <w:t xml:space="preserve">/2026 </w:t>
      </w:r>
      <w:r w:rsidR="00D05EC1">
        <w:t>a</w:t>
      </w:r>
      <w:r w:rsidR="00CD3BBF">
        <w:t xml:space="preserve"> </w:t>
      </w:r>
      <w:r w:rsidR="00D05EC1">
        <w:t>705</w:t>
      </w:r>
      <w:r w:rsidR="00CD3BBF">
        <w:t xml:space="preserve">/2026, </w:t>
      </w:r>
      <w:r w:rsidR="00CD3BBF" w:rsidRPr="00D84729">
        <w:t xml:space="preserve">que tramitaram na </w:t>
      </w:r>
      <w:r w:rsidR="00CD3BBF">
        <w:t>3</w:t>
      </w:r>
      <w:r w:rsidR="00D05EC1">
        <w:t>5</w:t>
      </w:r>
      <w:r w:rsidR="00CD3BBF" w:rsidRPr="00D84729">
        <w:t xml:space="preserve">ª Sessão Ordinária da Câmara Municipal de Sorriso no ano de 2026, realizada em </w:t>
      </w:r>
      <w:r w:rsidR="00D05EC1">
        <w:t>19</w:t>
      </w:r>
      <w:r w:rsidR="00CD3BBF" w:rsidRPr="00D84729">
        <w:t xml:space="preserve"> de </w:t>
      </w:r>
      <w:r w:rsidR="00CD3BBF">
        <w:t>outubro</w:t>
      </w:r>
      <w:r w:rsidR="00CD3BBF" w:rsidRPr="00D84729">
        <w:t xml:space="preserve"> de 2026</w:t>
      </w:r>
      <w:r w:rsidR="00D05EC1">
        <w:t>.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191918D1" w14:textId="31D11C6A" w:rsidR="002A1E6C" w:rsidRDefault="00000000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7A6C25B" w14:textId="77777777" w:rsidR="00282B40" w:rsidRDefault="00282B40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52473" w14:textId="77777777" w:rsidR="00C8389E" w:rsidRDefault="00C8389E">
      <w:r>
        <w:separator/>
      </w:r>
    </w:p>
  </w:endnote>
  <w:endnote w:type="continuationSeparator" w:id="0">
    <w:p w14:paraId="614706D7" w14:textId="77777777" w:rsidR="00C8389E" w:rsidRDefault="00C8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AD36C" w14:textId="77777777" w:rsidR="00C8389E" w:rsidRDefault="00C8389E">
      <w:r>
        <w:separator/>
      </w:r>
    </w:p>
  </w:footnote>
  <w:footnote w:type="continuationSeparator" w:id="0">
    <w:p w14:paraId="36BAB173" w14:textId="77777777" w:rsidR="00C8389E" w:rsidRDefault="00C83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167D15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3907477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AF106C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1CCE1E0" w:tentative="1">
      <w:start w:val="1"/>
      <w:numFmt w:val="lowerLetter"/>
      <w:lvlText w:val="%2."/>
      <w:lvlJc w:val="left"/>
      <w:pPr>
        <w:ind w:left="1440" w:hanging="360"/>
      </w:pPr>
    </w:lvl>
    <w:lvl w:ilvl="2" w:tplc="CA0A6DBE" w:tentative="1">
      <w:start w:val="1"/>
      <w:numFmt w:val="lowerRoman"/>
      <w:lvlText w:val="%3."/>
      <w:lvlJc w:val="right"/>
      <w:pPr>
        <w:ind w:left="2160" w:hanging="180"/>
      </w:pPr>
    </w:lvl>
    <w:lvl w:ilvl="3" w:tplc="84C883DE" w:tentative="1">
      <w:start w:val="1"/>
      <w:numFmt w:val="decimal"/>
      <w:lvlText w:val="%4."/>
      <w:lvlJc w:val="left"/>
      <w:pPr>
        <w:ind w:left="2880" w:hanging="360"/>
      </w:pPr>
    </w:lvl>
    <w:lvl w:ilvl="4" w:tplc="58C29850" w:tentative="1">
      <w:start w:val="1"/>
      <w:numFmt w:val="lowerLetter"/>
      <w:lvlText w:val="%5."/>
      <w:lvlJc w:val="left"/>
      <w:pPr>
        <w:ind w:left="3600" w:hanging="360"/>
      </w:pPr>
    </w:lvl>
    <w:lvl w:ilvl="5" w:tplc="B37C235A" w:tentative="1">
      <w:start w:val="1"/>
      <w:numFmt w:val="lowerRoman"/>
      <w:lvlText w:val="%6."/>
      <w:lvlJc w:val="right"/>
      <w:pPr>
        <w:ind w:left="4320" w:hanging="180"/>
      </w:pPr>
    </w:lvl>
    <w:lvl w:ilvl="6" w:tplc="ACBAD3CA" w:tentative="1">
      <w:start w:val="1"/>
      <w:numFmt w:val="decimal"/>
      <w:lvlText w:val="%7."/>
      <w:lvlJc w:val="left"/>
      <w:pPr>
        <w:ind w:left="5040" w:hanging="360"/>
      </w:pPr>
    </w:lvl>
    <w:lvl w:ilvl="7" w:tplc="676CF3E6" w:tentative="1">
      <w:start w:val="1"/>
      <w:numFmt w:val="lowerLetter"/>
      <w:lvlText w:val="%8."/>
      <w:lvlJc w:val="left"/>
      <w:pPr>
        <w:ind w:left="5760" w:hanging="360"/>
      </w:pPr>
    </w:lvl>
    <w:lvl w:ilvl="8" w:tplc="7B4C9D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372E507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451A4B04" w:tentative="1">
      <w:start w:val="1"/>
      <w:numFmt w:val="lowerLetter"/>
      <w:lvlText w:val="%2."/>
      <w:lvlJc w:val="left"/>
      <w:pPr>
        <w:ind w:left="1440" w:hanging="360"/>
      </w:pPr>
    </w:lvl>
    <w:lvl w:ilvl="2" w:tplc="4C8AA3A6" w:tentative="1">
      <w:start w:val="1"/>
      <w:numFmt w:val="lowerRoman"/>
      <w:lvlText w:val="%3."/>
      <w:lvlJc w:val="right"/>
      <w:pPr>
        <w:ind w:left="2160" w:hanging="180"/>
      </w:pPr>
    </w:lvl>
    <w:lvl w:ilvl="3" w:tplc="C1F45162" w:tentative="1">
      <w:start w:val="1"/>
      <w:numFmt w:val="decimal"/>
      <w:lvlText w:val="%4."/>
      <w:lvlJc w:val="left"/>
      <w:pPr>
        <w:ind w:left="2880" w:hanging="360"/>
      </w:pPr>
    </w:lvl>
    <w:lvl w:ilvl="4" w:tplc="B276D906" w:tentative="1">
      <w:start w:val="1"/>
      <w:numFmt w:val="lowerLetter"/>
      <w:lvlText w:val="%5."/>
      <w:lvlJc w:val="left"/>
      <w:pPr>
        <w:ind w:left="3600" w:hanging="360"/>
      </w:pPr>
    </w:lvl>
    <w:lvl w:ilvl="5" w:tplc="71926898" w:tentative="1">
      <w:start w:val="1"/>
      <w:numFmt w:val="lowerRoman"/>
      <w:lvlText w:val="%6."/>
      <w:lvlJc w:val="right"/>
      <w:pPr>
        <w:ind w:left="4320" w:hanging="180"/>
      </w:pPr>
    </w:lvl>
    <w:lvl w:ilvl="6" w:tplc="EBFEF79A" w:tentative="1">
      <w:start w:val="1"/>
      <w:numFmt w:val="decimal"/>
      <w:lvlText w:val="%7."/>
      <w:lvlJc w:val="left"/>
      <w:pPr>
        <w:ind w:left="5040" w:hanging="360"/>
      </w:pPr>
    </w:lvl>
    <w:lvl w:ilvl="7" w:tplc="61F8D0C0" w:tentative="1">
      <w:start w:val="1"/>
      <w:numFmt w:val="lowerLetter"/>
      <w:lvlText w:val="%8."/>
      <w:lvlJc w:val="left"/>
      <w:pPr>
        <w:ind w:left="5760" w:hanging="360"/>
      </w:pPr>
    </w:lvl>
    <w:lvl w:ilvl="8" w:tplc="E91087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B1A23C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5227806" w:tentative="1">
      <w:start w:val="1"/>
      <w:numFmt w:val="lowerLetter"/>
      <w:lvlText w:val="%2."/>
      <w:lvlJc w:val="left"/>
      <w:pPr>
        <w:ind w:left="1440" w:hanging="360"/>
      </w:pPr>
    </w:lvl>
    <w:lvl w:ilvl="2" w:tplc="02BE9170" w:tentative="1">
      <w:start w:val="1"/>
      <w:numFmt w:val="lowerRoman"/>
      <w:lvlText w:val="%3."/>
      <w:lvlJc w:val="right"/>
      <w:pPr>
        <w:ind w:left="2160" w:hanging="180"/>
      </w:pPr>
    </w:lvl>
    <w:lvl w:ilvl="3" w:tplc="E8021756" w:tentative="1">
      <w:start w:val="1"/>
      <w:numFmt w:val="decimal"/>
      <w:lvlText w:val="%4."/>
      <w:lvlJc w:val="left"/>
      <w:pPr>
        <w:ind w:left="2880" w:hanging="360"/>
      </w:pPr>
    </w:lvl>
    <w:lvl w:ilvl="4" w:tplc="BE58A79E" w:tentative="1">
      <w:start w:val="1"/>
      <w:numFmt w:val="lowerLetter"/>
      <w:lvlText w:val="%5."/>
      <w:lvlJc w:val="left"/>
      <w:pPr>
        <w:ind w:left="3600" w:hanging="360"/>
      </w:pPr>
    </w:lvl>
    <w:lvl w:ilvl="5" w:tplc="0CBE4D3A" w:tentative="1">
      <w:start w:val="1"/>
      <w:numFmt w:val="lowerRoman"/>
      <w:lvlText w:val="%6."/>
      <w:lvlJc w:val="right"/>
      <w:pPr>
        <w:ind w:left="4320" w:hanging="180"/>
      </w:pPr>
    </w:lvl>
    <w:lvl w:ilvl="6" w:tplc="07E074DE" w:tentative="1">
      <w:start w:val="1"/>
      <w:numFmt w:val="decimal"/>
      <w:lvlText w:val="%7."/>
      <w:lvlJc w:val="left"/>
      <w:pPr>
        <w:ind w:left="5040" w:hanging="360"/>
      </w:pPr>
    </w:lvl>
    <w:lvl w:ilvl="7" w:tplc="DE7E2ED6" w:tentative="1">
      <w:start w:val="1"/>
      <w:numFmt w:val="lowerLetter"/>
      <w:lvlText w:val="%8."/>
      <w:lvlJc w:val="left"/>
      <w:pPr>
        <w:ind w:left="5760" w:hanging="360"/>
      </w:pPr>
    </w:lvl>
    <w:lvl w:ilvl="8" w:tplc="44E0B2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34CCFB6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47C8A" w:tentative="1">
      <w:start w:val="1"/>
      <w:numFmt w:val="lowerLetter"/>
      <w:lvlText w:val="%2."/>
      <w:lvlJc w:val="left"/>
      <w:pPr>
        <w:ind w:left="1440" w:hanging="360"/>
      </w:pPr>
    </w:lvl>
    <w:lvl w:ilvl="2" w:tplc="3E48CEEC" w:tentative="1">
      <w:start w:val="1"/>
      <w:numFmt w:val="lowerRoman"/>
      <w:lvlText w:val="%3."/>
      <w:lvlJc w:val="right"/>
      <w:pPr>
        <w:ind w:left="2160" w:hanging="180"/>
      </w:pPr>
    </w:lvl>
    <w:lvl w:ilvl="3" w:tplc="DCE4B9A4" w:tentative="1">
      <w:start w:val="1"/>
      <w:numFmt w:val="decimal"/>
      <w:lvlText w:val="%4."/>
      <w:lvlJc w:val="left"/>
      <w:pPr>
        <w:ind w:left="2880" w:hanging="360"/>
      </w:pPr>
    </w:lvl>
    <w:lvl w:ilvl="4" w:tplc="6CB6E184" w:tentative="1">
      <w:start w:val="1"/>
      <w:numFmt w:val="lowerLetter"/>
      <w:lvlText w:val="%5."/>
      <w:lvlJc w:val="left"/>
      <w:pPr>
        <w:ind w:left="3600" w:hanging="360"/>
      </w:pPr>
    </w:lvl>
    <w:lvl w:ilvl="5" w:tplc="1C28A8EA" w:tentative="1">
      <w:start w:val="1"/>
      <w:numFmt w:val="lowerRoman"/>
      <w:lvlText w:val="%6."/>
      <w:lvlJc w:val="right"/>
      <w:pPr>
        <w:ind w:left="4320" w:hanging="180"/>
      </w:pPr>
    </w:lvl>
    <w:lvl w:ilvl="6" w:tplc="8FA6564C" w:tentative="1">
      <w:start w:val="1"/>
      <w:numFmt w:val="decimal"/>
      <w:lvlText w:val="%7."/>
      <w:lvlJc w:val="left"/>
      <w:pPr>
        <w:ind w:left="5040" w:hanging="360"/>
      </w:pPr>
    </w:lvl>
    <w:lvl w:ilvl="7" w:tplc="15EA0BFC" w:tentative="1">
      <w:start w:val="1"/>
      <w:numFmt w:val="lowerLetter"/>
      <w:lvlText w:val="%8."/>
      <w:lvlJc w:val="left"/>
      <w:pPr>
        <w:ind w:left="5760" w:hanging="360"/>
      </w:pPr>
    </w:lvl>
    <w:lvl w:ilvl="8" w:tplc="234EF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CFFA5B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F2151C" w:tentative="1">
      <w:start w:val="1"/>
      <w:numFmt w:val="lowerLetter"/>
      <w:lvlText w:val="%2."/>
      <w:lvlJc w:val="left"/>
      <w:pPr>
        <w:ind w:left="1440" w:hanging="360"/>
      </w:pPr>
    </w:lvl>
    <w:lvl w:ilvl="2" w:tplc="4A0E6688" w:tentative="1">
      <w:start w:val="1"/>
      <w:numFmt w:val="lowerRoman"/>
      <w:lvlText w:val="%3."/>
      <w:lvlJc w:val="right"/>
      <w:pPr>
        <w:ind w:left="2160" w:hanging="180"/>
      </w:pPr>
    </w:lvl>
    <w:lvl w:ilvl="3" w:tplc="D25A83A8" w:tentative="1">
      <w:start w:val="1"/>
      <w:numFmt w:val="decimal"/>
      <w:lvlText w:val="%4."/>
      <w:lvlJc w:val="left"/>
      <w:pPr>
        <w:ind w:left="2880" w:hanging="360"/>
      </w:pPr>
    </w:lvl>
    <w:lvl w:ilvl="4" w:tplc="5954886E" w:tentative="1">
      <w:start w:val="1"/>
      <w:numFmt w:val="lowerLetter"/>
      <w:lvlText w:val="%5."/>
      <w:lvlJc w:val="left"/>
      <w:pPr>
        <w:ind w:left="3600" w:hanging="360"/>
      </w:pPr>
    </w:lvl>
    <w:lvl w:ilvl="5" w:tplc="4D9E3140" w:tentative="1">
      <w:start w:val="1"/>
      <w:numFmt w:val="lowerRoman"/>
      <w:lvlText w:val="%6."/>
      <w:lvlJc w:val="right"/>
      <w:pPr>
        <w:ind w:left="4320" w:hanging="180"/>
      </w:pPr>
    </w:lvl>
    <w:lvl w:ilvl="6" w:tplc="ACA000F6" w:tentative="1">
      <w:start w:val="1"/>
      <w:numFmt w:val="decimal"/>
      <w:lvlText w:val="%7."/>
      <w:lvlJc w:val="left"/>
      <w:pPr>
        <w:ind w:left="5040" w:hanging="360"/>
      </w:pPr>
    </w:lvl>
    <w:lvl w:ilvl="7" w:tplc="4B5EAE8C" w:tentative="1">
      <w:start w:val="1"/>
      <w:numFmt w:val="lowerLetter"/>
      <w:lvlText w:val="%8."/>
      <w:lvlJc w:val="left"/>
      <w:pPr>
        <w:ind w:left="5760" w:hanging="360"/>
      </w:pPr>
    </w:lvl>
    <w:lvl w:ilvl="8" w:tplc="C2CE05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94C281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E803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C840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EE9C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A87D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9CE5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6E82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440E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CE7B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13FC27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F6068A" w:tentative="1">
      <w:start w:val="1"/>
      <w:numFmt w:val="lowerLetter"/>
      <w:lvlText w:val="%2."/>
      <w:lvlJc w:val="left"/>
      <w:pPr>
        <w:ind w:left="1440" w:hanging="360"/>
      </w:pPr>
    </w:lvl>
    <w:lvl w:ilvl="2" w:tplc="14681B92" w:tentative="1">
      <w:start w:val="1"/>
      <w:numFmt w:val="lowerRoman"/>
      <w:lvlText w:val="%3."/>
      <w:lvlJc w:val="right"/>
      <w:pPr>
        <w:ind w:left="2160" w:hanging="180"/>
      </w:pPr>
    </w:lvl>
    <w:lvl w:ilvl="3" w:tplc="2B0CCCB0" w:tentative="1">
      <w:start w:val="1"/>
      <w:numFmt w:val="decimal"/>
      <w:lvlText w:val="%4."/>
      <w:lvlJc w:val="left"/>
      <w:pPr>
        <w:ind w:left="2880" w:hanging="360"/>
      </w:pPr>
    </w:lvl>
    <w:lvl w:ilvl="4" w:tplc="3878D40A" w:tentative="1">
      <w:start w:val="1"/>
      <w:numFmt w:val="lowerLetter"/>
      <w:lvlText w:val="%5."/>
      <w:lvlJc w:val="left"/>
      <w:pPr>
        <w:ind w:left="3600" w:hanging="360"/>
      </w:pPr>
    </w:lvl>
    <w:lvl w:ilvl="5" w:tplc="272895B4" w:tentative="1">
      <w:start w:val="1"/>
      <w:numFmt w:val="lowerRoman"/>
      <w:lvlText w:val="%6."/>
      <w:lvlJc w:val="right"/>
      <w:pPr>
        <w:ind w:left="4320" w:hanging="180"/>
      </w:pPr>
    </w:lvl>
    <w:lvl w:ilvl="6" w:tplc="B8844BC0" w:tentative="1">
      <w:start w:val="1"/>
      <w:numFmt w:val="decimal"/>
      <w:lvlText w:val="%7."/>
      <w:lvlJc w:val="left"/>
      <w:pPr>
        <w:ind w:left="5040" w:hanging="360"/>
      </w:pPr>
    </w:lvl>
    <w:lvl w:ilvl="7" w:tplc="54C0A8F4" w:tentative="1">
      <w:start w:val="1"/>
      <w:numFmt w:val="lowerLetter"/>
      <w:lvlText w:val="%8."/>
      <w:lvlJc w:val="left"/>
      <w:pPr>
        <w:ind w:left="5760" w:hanging="360"/>
      </w:pPr>
    </w:lvl>
    <w:lvl w:ilvl="8" w:tplc="09566E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867257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18E619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4625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EE6E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960F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4C61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12FE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DA1B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584F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DB5856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96E3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AA8F3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8E0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FE9B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0127F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EC89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43C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A4885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C9BE2AA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8174D3A6">
      <w:start w:val="1"/>
      <w:numFmt w:val="lowerLetter"/>
      <w:lvlText w:val="%2."/>
      <w:lvlJc w:val="left"/>
      <w:pPr>
        <w:ind w:left="1364" w:hanging="360"/>
      </w:pPr>
    </w:lvl>
    <w:lvl w:ilvl="2" w:tplc="19181D32">
      <w:start w:val="1"/>
      <w:numFmt w:val="lowerRoman"/>
      <w:lvlText w:val="%3."/>
      <w:lvlJc w:val="right"/>
      <w:pPr>
        <w:ind w:left="2084" w:hanging="180"/>
      </w:pPr>
    </w:lvl>
    <w:lvl w:ilvl="3" w:tplc="53988632">
      <w:start w:val="1"/>
      <w:numFmt w:val="decimal"/>
      <w:lvlText w:val="%4."/>
      <w:lvlJc w:val="left"/>
      <w:pPr>
        <w:ind w:left="2804" w:hanging="360"/>
      </w:pPr>
    </w:lvl>
    <w:lvl w:ilvl="4" w:tplc="D6982302">
      <w:start w:val="1"/>
      <w:numFmt w:val="lowerLetter"/>
      <w:lvlText w:val="%5."/>
      <w:lvlJc w:val="left"/>
      <w:pPr>
        <w:ind w:left="3524" w:hanging="360"/>
      </w:pPr>
    </w:lvl>
    <w:lvl w:ilvl="5" w:tplc="837A5C18">
      <w:start w:val="1"/>
      <w:numFmt w:val="lowerRoman"/>
      <w:lvlText w:val="%6."/>
      <w:lvlJc w:val="right"/>
      <w:pPr>
        <w:ind w:left="4244" w:hanging="180"/>
      </w:pPr>
    </w:lvl>
    <w:lvl w:ilvl="6" w:tplc="662E482C">
      <w:start w:val="1"/>
      <w:numFmt w:val="decimal"/>
      <w:lvlText w:val="%7."/>
      <w:lvlJc w:val="left"/>
      <w:pPr>
        <w:ind w:left="4964" w:hanging="360"/>
      </w:pPr>
    </w:lvl>
    <w:lvl w:ilvl="7" w:tplc="39DAD510">
      <w:start w:val="1"/>
      <w:numFmt w:val="lowerLetter"/>
      <w:lvlText w:val="%8."/>
      <w:lvlJc w:val="left"/>
      <w:pPr>
        <w:ind w:left="5684" w:hanging="360"/>
      </w:pPr>
    </w:lvl>
    <w:lvl w:ilvl="8" w:tplc="434C3E0C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9F0876D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862A8E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700C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CA7C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2852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0E4A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7A63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7C42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667F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AD9605C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63E724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B36E4F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C66474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A5ED8F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474BF0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F161AA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767F0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D10216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1B9C73F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B2CE800" w:tentative="1">
      <w:start w:val="1"/>
      <w:numFmt w:val="lowerLetter"/>
      <w:lvlText w:val="%2."/>
      <w:lvlJc w:val="left"/>
      <w:pPr>
        <w:ind w:left="1440" w:hanging="360"/>
      </w:pPr>
    </w:lvl>
    <w:lvl w:ilvl="2" w:tplc="E6AA8742" w:tentative="1">
      <w:start w:val="1"/>
      <w:numFmt w:val="lowerRoman"/>
      <w:lvlText w:val="%3."/>
      <w:lvlJc w:val="right"/>
      <w:pPr>
        <w:ind w:left="2160" w:hanging="180"/>
      </w:pPr>
    </w:lvl>
    <w:lvl w:ilvl="3" w:tplc="5448E9EA" w:tentative="1">
      <w:start w:val="1"/>
      <w:numFmt w:val="decimal"/>
      <w:lvlText w:val="%4."/>
      <w:lvlJc w:val="left"/>
      <w:pPr>
        <w:ind w:left="2880" w:hanging="360"/>
      </w:pPr>
    </w:lvl>
    <w:lvl w:ilvl="4" w:tplc="7AF81B88" w:tentative="1">
      <w:start w:val="1"/>
      <w:numFmt w:val="lowerLetter"/>
      <w:lvlText w:val="%5."/>
      <w:lvlJc w:val="left"/>
      <w:pPr>
        <w:ind w:left="3600" w:hanging="360"/>
      </w:pPr>
    </w:lvl>
    <w:lvl w:ilvl="5" w:tplc="88803FEC" w:tentative="1">
      <w:start w:val="1"/>
      <w:numFmt w:val="lowerRoman"/>
      <w:lvlText w:val="%6."/>
      <w:lvlJc w:val="right"/>
      <w:pPr>
        <w:ind w:left="4320" w:hanging="180"/>
      </w:pPr>
    </w:lvl>
    <w:lvl w:ilvl="6" w:tplc="CA4C60DA" w:tentative="1">
      <w:start w:val="1"/>
      <w:numFmt w:val="decimal"/>
      <w:lvlText w:val="%7."/>
      <w:lvlJc w:val="left"/>
      <w:pPr>
        <w:ind w:left="5040" w:hanging="360"/>
      </w:pPr>
    </w:lvl>
    <w:lvl w:ilvl="7" w:tplc="19E00D2E" w:tentative="1">
      <w:start w:val="1"/>
      <w:numFmt w:val="lowerLetter"/>
      <w:lvlText w:val="%8."/>
      <w:lvlJc w:val="left"/>
      <w:pPr>
        <w:ind w:left="5760" w:hanging="360"/>
      </w:pPr>
    </w:lvl>
    <w:lvl w:ilvl="8" w:tplc="FE9073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EC3E8C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800B4D2" w:tentative="1">
      <w:start w:val="1"/>
      <w:numFmt w:val="lowerLetter"/>
      <w:lvlText w:val="%2."/>
      <w:lvlJc w:val="left"/>
      <w:pPr>
        <w:ind w:left="1440" w:hanging="360"/>
      </w:pPr>
    </w:lvl>
    <w:lvl w:ilvl="2" w:tplc="62E0B15E" w:tentative="1">
      <w:start w:val="1"/>
      <w:numFmt w:val="lowerRoman"/>
      <w:lvlText w:val="%3."/>
      <w:lvlJc w:val="right"/>
      <w:pPr>
        <w:ind w:left="2160" w:hanging="180"/>
      </w:pPr>
    </w:lvl>
    <w:lvl w:ilvl="3" w:tplc="EE8AE3A2" w:tentative="1">
      <w:start w:val="1"/>
      <w:numFmt w:val="decimal"/>
      <w:lvlText w:val="%4."/>
      <w:lvlJc w:val="left"/>
      <w:pPr>
        <w:ind w:left="2880" w:hanging="360"/>
      </w:pPr>
    </w:lvl>
    <w:lvl w:ilvl="4" w:tplc="46E4F88A" w:tentative="1">
      <w:start w:val="1"/>
      <w:numFmt w:val="lowerLetter"/>
      <w:lvlText w:val="%5."/>
      <w:lvlJc w:val="left"/>
      <w:pPr>
        <w:ind w:left="3600" w:hanging="360"/>
      </w:pPr>
    </w:lvl>
    <w:lvl w:ilvl="5" w:tplc="70224002" w:tentative="1">
      <w:start w:val="1"/>
      <w:numFmt w:val="lowerRoman"/>
      <w:lvlText w:val="%6."/>
      <w:lvlJc w:val="right"/>
      <w:pPr>
        <w:ind w:left="4320" w:hanging="180"/>
      </w:pPr>
    </w:lvl>
    <w:lvl w:ilvl="6" w:tplc="18FE3F6A" w:tentative="1">
      <w:start w:val="1"/>
      <w:numFmt w:val="decimal"/>
      <w:lvlText w:val="%7."/>
      <w:lvlJc w:val="left"/>
      <w:pPr>
        <w:ind w:left="5040" w:hanging="360"/>
      </w:pPr>
    </w:lvl>
    <w:lvl w:ilvl="7" w:tplc="36DC21DC" w:tentative="1">
      <w:start w:val="1"/>
      <w:numFmt w:val="lowerLetter"/>
      <w:lvlText w:val="%8."/>
      <w:lvlJc w:val="left"/>
      <w:pPr>
        <w:ind w:left="5760" w:hanging="360"/>
      </w:pPr>
    </w:lvl>
    <w:lvl w:ilvl="8" w:tplc="800E0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19808A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CCE740E" w:tentative="1">
      <w:start w:val="1"/>
      <w:numFmt w:val="lowerLetter"/>
      <w:lvlText w:val="%2."/>
      <w:lvlJc w:val="left"/>
      <w:pPr>
        <w:ind w:left="1440" w:hanging="360"/>
      </w:pPr>
    </w:lvl>
    <w:lvl w:ilvl="2" w:tplc="B37C3A06" w:tentative="1">
      <w:start w:val="1"/>
      <w:numFmt w:val="lowerRoman"/>
      <w:lvlText w:val="%3."/>
      <w:lvlJc w:val="right"/>
      <w:pPr>
        <w:ind w:left="2160" w:hanging="180"/>
      </w:pPr>
    </w:lvl>
    <w:lvl w:ilvl="3" w:tplc="6E504CBC" w:tentative="1">
      <w:start w:val="1"/>
      <w:numFmt w:val="decimal"/>
      <w:lvlText w:val="%4."/>
      <w:lvlJc w:val="left"/>
      <w:pPr>
        <w:ind w:left="2880" w:hanging="360"/>
      </w:pPr>
    </w:lvl>
    <w:lvl w:ilvl="4" w:tplc="3C2831E0" w:tentative="1">
      <w:start w:val="1"/>
      <w:numFmt w:val="lowerLetter"/>
      <w:lvlText w:val="%5."/>
      <w:lvlJc w:val="left"/>
      <w:pPr>
        <w:ind w:left="3600" w:hanging="360"/>
      </w:pPr>
    </w:lvl>
    <w:lvl w:ilvl="5" w:tplc="BBC2A368" w:tentative="1">
      <w:start w:val="1"/>
      <w:numFmt w:val="lowerRoman"/>
      <w:lvlText w:val="%6."/>
      <w:lvlJc w:val="right"/>
      <w:pPr>
        <w:ind w:left="4320" w:hanging="180"/>
      </w:pPr>
    </w:lvl>
    <w:lvl w:ilvl="6" w:tplc="802219DC" w:tentative="1">
      <w:start w:val="1"/>
      <w:numFmt w:val="decimal"/>
      <w:lvlText w:val="%7."/>
      <w:lvlJc w:val="left"/>
      <w:pPr>
        <w:ind w:left="5040" w:hanging="360"/>
      </w:pPr>
    </w:lvl>
    <w:lvl w:ilvl="7" w:tplc="56F0B6B2" w:tentative="1">
      <w:start w:val="1"/>
      <w:numFmt w:val="lowerLetter"/>
      <w:lvlText w:val="%8."/>
      <w:lvlJc w:val="left"/>
      <w:pPr>
        <w:ind w:left="5760" w:hanging="360"/>
      </w:pPr>
    </w:lvl>
    <w:lvl w:ilvl="8" w:tplc="7BD8AF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D174F7C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2BC46994" w:tentative="1">
      <w:start w:val="1"/>
      <w:numFmt w:val="lowerLetter"/>
      <w:lvlText w:val="%2."/>
      <w:lvlJc w:val="left"/>
      <w:pPr>
        <w:ind w:left="1364" w:hanging="360"/>
      </w:pPr>
    </w:lvl>
    <w:lvl w:ilvl="2" w:tplc="BA54B9C2" w:tentative="1">
      <w:start w:val="1"/>
      <w:numFmt w:val="lowerRoman"/>
      <w:lvlText w:val="%3."/>
      <w:lvlJc w:val="right"/>
      <w:pPr>
        <w:ind w:left="2084" w:hanging="180"/>
      </w:pPr>
    </w:lvl>
    <w:lvl w:ilvl="3" w:tplc="D6A8792A" w:tentative="1">
      <w:start w:val="1"/>
      <w:numFmt w:val="decimal"/>
      <w:lvlText w:val="%4."/>
      <w:lvlJc w:val="left"/>
      <w:pPr>
        <w:ind w:left="2804" w:hanging="360"/>
      </w:pPr>
    </w:lvl>
    <w:lvl w:ilvl="4" w:tplc="E646A796" w:tentative="1">
      <w:start w:val="1"/>
      <w:numFmt w:val="lowerLetter"/>
      <w:lvlText w:val="%5."/>
      <w:lvlJc w:val="left"/>
      <w:pPr>
        <w:ind w:left="3524" w:hanging="360"/>
      </w:pPr>
    </w:lvl>
    <w:lvl w:ilvl="5" w:tplc="9014B5B8" w:tentative="1">
      <w:start w:val="1"/>
      <w:numFmt w:val="lowerRoman"/>
      <w:lvlText w:val="%6."/>
      <w:lvlJc w:val="right"/>
      <w:pPr>
        <w:ind w:left="4244" w:hanging="180"/>
      </w:pPr>
    </w:lvl>
    <w:lvl w:ilvl="6" w:tplc="ECCAC3D0" w:tentative="1">
      <w:start w:val="1"/>
      <w:numFmt w:val="decimal"/>
      <w:lvlText w:val="%7."/>
      <w:lvlJc w:val="left"/>
      <w:pPr>
        <w:ind w:left="4964" w:hanging="360"/>
      </w:pPr>
    </w:lvl>
    <w:lvl w:ilvl="7" w:tplc="7EBA2ED2" w:tentative="1">
      <w:start w:val="1"/>
      <w:numFmt w:val="lowerLetter"/>
      <w:lvlText w:val="%8."/>
      <w:lvlJc w:val="left"/>
      <w:pPr>
        <w:ind w:left="5684" w:hanging="360"/>
      </w:pPr>
    </w:lvl>
    <w:lvl w:ilvl="8" w:tplc="8C0064D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5B80D8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33E4252" w:tentative="1">
      <w:start w:val="1"/>
      <w:numFmt w:val="lowerLetter"/>
      <w:lvlText w:val="%2."/>
      <w:lvlJc w:val="left"/>
      <w:pPr>
        <w:ind w:left="1440" w:hanging="360"/>
      </w:pPr>
    </w:lvl>
    <w:lvl w:ilvl="2" w:tplc="D49261BA" w:tentative="1">
      <w:start w:val="1"/>
      <w:numFmt w:val="lowerRoman"/>
      <w:lvlText w:val="%3."/>
      <w:lvlJc w:val="right"/>
      <w:pPr>
        <w:ind w:left="2160" w:hanging="180"/>
      </w:pPr>
    </w:lvl>
    <w:lvl w:ilvl="3" w:tplc="8DEAEC76" w:tentative="1">
      <w:start w:val="1"/>
      <w:numFmt w:val="decimal"/>
      <w:lvlText w:val="%4."/>
      <w:lvlJc w:val="left"/>
      <w:pPr>
        <w:ind w:left="2880" w:hanging="360"/>
      </w:pPr>
    </w:lvl>
    <w:lvl w:ilvl="4" w:tplc="F3A8042C" w:tentative="1">
      <w:start w:val="1"/>
      <w:numFmt w:val="lowerLetter"/>
      <w:lvlText w:val="%5."/>
      <w:lvlJc w:val="left"/>
      <w:pPr>
        <w:ind w:left="3600" w:hanging="360"/>
      </w:pPr>
    </w:lvl>
    <w:lvl w:ilvl="5" w:tplc="6A966116" w:tentative="1">
      <w:start w:val="1"/>
      <w:numFmt w:val="lowerRoman"/>
      <w:lvlText w:val="%6."/>
      <w:lvlJc w:val="right"/>
      <w:pPr>
        <w:ind w:left="4320" w:hanging="180"/>
      </w:pPr>
    </w:lvl>
    <w:lvl w:ilvl="6" w:tplc="E6003B58" w:tentative="1">
      <w:start w:val="1"/>
      <w:numFmt w:val="decimal"/>
      <w:lvlText w:val="%7."/>
      <w:lvlJc w:val="left"/>
      <w:pPr>
        <w:ind w:left="5040" w:hanging="360"/>
      </w:pPr>
    </w:lvl>
    <w:lvl w:ilvl="7" w:tplc="EFD2D936" w:tentative="1">
      <w:start w:val="1"/>
      <w:numFmt w:val="lowerLetter"/>
      <w:lvlText w:val="%8."/>
      <w:lvlJc w:val="left"/>
      <w:pPr>
        <w:ind w:left="5760" w:hanging="360"/>
      </w:pPr>
    </w:lvl>
    <w:lvl w:ilvl="8" w:tplc="88B07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742556790">
    <w:abstractNumId w:val="19"/>
  </w:num>
  <w:num w:numId="2" w16cid:durableId="292103879">
    <w:abstractNumId w:val="6"/>
  </w:num>
  <w:num w:numId="3" w16cid:durableId="611473699">
    <w:abstractNumId w:val="10"/>
  </w:num>
  <w:num w:numId="4" w16cid:durableId="893277413">
    <w:abstractNumId w:val="27"/>
  </w:num>
  <w:num w:numId="5" w16cid:durableId="4986067">
    <w:abstractNumId w:val="0"/>
  </w:num>
  <w:num w:numId="6" w16cid:durableId="299771048">
    <w:abstractNumId w:val="11"/>
  </w:num>
  <w:num w:numId="7" w16cid:durableId="489953574">
    <w:abstractNumId w:val="28"/>
  </w:num>
  <w:num w:numId="8" w16cid:durableId="152813128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83103845">
    <w:abstractNumId w:val="1"/>
  </w:num>
  <w:num w:numId="10" w16cid:durableId="903876292">
    <w:abstractNumId w:val="0"/>
    <w:lvlOverride w:ilvl="0">
      <w:startOverride w:val="1"/>
    </w:lvlOverride>
  </w:num>
  <w:num w:numId="11" w16cid:durableId="7659306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5369575">
    <w:abstractNumId w:val="6"/>
  </w:num>
  <w:num w:numId="13" w16cid:durableId="366761171">
    <w:abstractNumId w:val="27"/>
  </w:num>
  <w:num w:numId="14" w16cid:durableId="41624529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32480798">
    <w:abstractNumId w:val="20"/>
  </w:num>
  <w:num w:numId="16" w16cid:durableId="10046308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3358329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856580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3123740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30022179">
    <w:abstractNumId w:val="24"/>
  </w:num>
  <w:num w:numId="21" w16cid:durableId="766003739">
    <w:abstractNumId w:val="8"/>
  </w:num>
  <w:num w:numId="22" w16cid:durableId="134416953">
    <w:abstractNumId w:val="31"/>
  </w:num>
  <w:num w:numId="23" w16cid:durableId="1235505537">
    <w:abstractNumId w:val="34"/>
  </w:num>
  <w:num w:numId="24" w16cid:durableId="1552232108">
    <w:abstractNumId w:val="32"/>
  </w:num>
  <w:num w:numId="25" w16cid:durableId="1833374475">
    <w:abstractNumId w:val="12"/>
  </w:num>
  <w:num w:numId="26" w16cid:durableId="1081683150">
    <w:abstractNumId w:val="33"/>
  </w:num>
  <w:num w:numId="27" w16cid:durableId="1563326539">
    <w:abstractNumId w:val="7"/>
  </w:num>
  <w:num w:numId="28" w16cid:durableId="1196501281">
    <w:abstractNumId w:val="30"/>
  </w:num>
  <w:num w:numId="29" w16cid:durableId="76093946">
    <w:abstractNumId w:val="16"/>
  </w:num>
  <w:num w:numId="30" w16cid:durableId="1494568912">
    <w:abstractNumId w:val="2"/>
  </w:num>
  <w:num w:numId="31" w16cid:durableId="1803572733">
    <w:abstractNumId w:val="25"/>
  </w:num>
  <w:num w:numId="32" w16cid:durableId="1120035006">
    <w:abstractNumId w:val="17"/>
  </w:num>
  <w:num w:numId="33" w16cid:durableId="1981495050">
    <w:abstractNumId w:val="15"/>
  </w:num>
  <w:num w:numId="34" w16cid:durableId="2101175741">
    <w:abstractNumId w:val="3"/>
  </w:num>
  <w:num w:numId="35" w16cid:durableId="1284459342">
    <w:abstractNumId w:val="4"/>
  </w:num>
  <w:num w:numId="36" w16cid:durableId="1202937873">
    <w:abstractNumId w:val="14"/>
  </w:num>
  <w:num w:numId="37" w16cid:durableId="269439647">
    <w:abstractNumId w:val="9"/>
  </w:num>
  <w:num w:numId="38" w16cid:durableId="1409032305">
    <w:abstractNumId w:val="13"/>
  </w:num>
  <w:num w:numId="39" w16cid:durableId="1019239247">
    <w:abstractNumId w:val="22"/>
  </w:num>
  <w:num w:numId="40" w16cid:durableId="182012082">
    <w:abstractNumId w:val="29"/>
  </w:num>
  <w:num w:numId="41" w16cid:durableId="1318269442">
    <w:abstractNumId w:val="18"/>
  </w:num>
  <w:num w:numId="42" w16cid:durableId="1956671854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49E"/>
    <w:rsid w:val="00036AD0"/>
    <w:rsid w:val="0004079B"/>
    <w:rsid w:val="00042B6F"/>
    <w:rsid w:val="0004422B"/>
    <w:rsid w:val="0004515C"/>
    <w:rsid w:val="00046528"/>
    <w:rsid w:val="00046B0A"/>
    <w:rsid w:val="00056D2D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3144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3B84"/>
    <w:rsid w:val="001A0D23"/>
    <w:rsid w:val="001A0F2C"/>
    <w:rsid w:val="001A2F4E"/>
    <w:rsid w:val="001B638B"/>
    <w:rsid w:val="001B6E3E"/>
    <w:rsid w:val="001C001F"/>
    <w:rsid w:val="001C4704"/>
    <w:rsid w:val="001D3F75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2B40"/>
    <w:rsid w:val="0028316F"/>
    <w:rsid w:val="00285850"/>
    <w:rsid w:val="002930DC"/>
    <w:rsid w:val="002A1E6C"/>
    <w:rsid w:val="002A489A"/>
    <w:rsid w:val="002A6B61"/>
    <w:rsid w:val="002A6E2B"/>
    <w:rsid w:val="002B12AE"/>
    <w:rsid w:val="002C0F95"/>
    <w:rsid w:val="002C639B"/>
    <w:rsid w:val="002D1A1D"/>
    <w:rsid w:val="002E19AE"/>
    <w:rsid w:val="002E1D0A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2962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1F22"/>
    <w:rsid w:val="003B3FC2"/>
    <w:rsid w:val="003B5034"/>
    <w:rsid w:val="003C0593"/>
    <w:rsid w:val="003C1146"/>
    <w:rsid w:val="003C1E54"/>
    <w:rsid w:val="003C5B8C"/>
    <w:rsid w:val="003D2263"/>
    <w:rsid w:val="003D3968"/>
    <w:rsid w:val="003D438E"/>
    <w:rsid w:val="003D7843"/>
    <w:rsid w:val="003D7884"/>
    <w:rsid w:val="003E1A8E"/>
    <w:rsid w:val="003E3774"/>
    <w:rsid w:val="003E7CD5"/>
    <w:rsid w:val="003F1CCA"/>
    <w:rsid w:val="003F5C6D"/>
    <w:rsid w:val="003F5CB3"/>
    <w:rsid w:val="00401619"/>
    <w:rsid w:val="004046DA"/>
    <w:rsid w:val="00407E8B"/>
    <w:rsid w:val="00410F88"/>
    <w:rsid w:val="0041286C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629F7"/>
    <w:rsid w:val="00462F1D"/>
    <w:rsid w:val="00463414"/>
    <w:rsid w:val="004660B7"/>
    <w:rsid w:val="004740AA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41C0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7AF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437F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873BD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6F43D2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532F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2D8B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38E6"/>
    <w:rsid w:val="00A253A5"/>
    <w:rsid w:val="00A31198"/>
    <w:rsid w:val="00A3429A"/>
    <w:rsid w:val="00A3453C"/>
    <w:rsid w:val="00A40E46"/>
    <w:rsid w:val="00A462EE"/>
    <w:rsid w:val="00A566E4"/>
    <w:rsid w:val="00A57AEC"/>
    <w:rsid w:val="00A6165B"/>
    <w:rsid w:val="00A6366E"/>
    <w:rsid w:val="00A706A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543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02E8"/>
    <w:rsid w:val="00B819C2"/>
    <w:rsid w:val="00B870FE"/>
    <w:rsid w:val="00B87D89"/>
    <w:rsid w:val="00B91E44"/>
    <w:rsid w:val="00B93471"/>
    <w:rsid w:val="00B93767"/>
    <w:rsid w:val="00B948AC"/>
    <w:rsid w:val="00B9672F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35A2"/>
    <w:rsid w:val="00BE4E1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89E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3BBF"/>
    <w:rsid w:val="00CD44B2"/>
    <w:rsid w:val="00CD6653"/>
    <w:rsid w:val="00CD6F82"/>
    <w:rsid w:val="00CD75AA"/>
    <w:rsid w:val="00CD7D64"/>
    <w:rsid w:val="00CE09FA"/>
    <w:rsid w:val="00CE4F10"/>
    <w:rsid w:val="00D032DD"/>
    <w:rsid w:val="00D05A6D"/>
    <w:rsid w:val="00D05EC1"/>
    <w:rsid w:val="00D1496D"/>
    <w:rsid w:val="00D21A3F"/>
    <w:rsid w:val="00D30278"/>
    <w:rsid w:val="00D302D0"/>
    <w:rsid w:val="00D307AA"/>
    <w:rsid w:val="00D31664"/>
    <w:rsid w:val="00D33C3B"/>
    <w:rsid w:val="00D364F7"/>
    <w:rsid w:val="00D45FDD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A69D2"/>
    <w:rsid w:val="00DB23C6"/>
    <w:rsid w:val="00DB355E"/>
    <w:rsid w:val="00DB624A"/>
    <w:rsid w:val="00DB68D6"/>
    <w:rsid w:val="00DC160D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3BD3"/>
    <w:rsid w:val="00E04B02"/>
    <w:rsid w:val="00E05BEA"/>
    <w:rsid w:val="00E065D9"/>
    <w:rsid w:val="00E207F1"/>
    <w:rsid w:val="00E23AB9"/>
    <w:rsid w:val="00E27D8D"/>
    <w:rsid w:val="00E33A86"/>
    <w:rsid w:val="00E34A06"/>
    <w:rsid w:val="00E35218"/>
    <w:rsid w:val="00E41491"/>
    <w:rsid w:val="00E42444"/>
    <w:rsid w:val="00E55215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48A4"/>
    <w:rsid w:val="00ED5C38"/>
    <w:rsid w:val="00EE37FE"/>
    <w:rsid w:val="00EE5206"/>
    <w:rsid w:val="00EE5710"/>
    <w:rsid w:val="00EF2FF1"/>
    <w:rsid w:val="00EF485F"/>
    <w:rsid w:val="00EF5B0D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137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897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CF0243C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29</cp:revision>
  <cp:lastPrinted>2026-09-16T13:48:00Z</cp:lastPrinted>
  <dcterms:created xsi:type="dcterms:W3CDTF">2024-02-15T14:56:00Z</dcterms:created>
  <dcterms:modified xsi:type="dcterms:W3CDTF">2026-10-19T13:32:00Z</dcterms:modified>
</cp:coreProperties>
</file>