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0B1D1D50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54223C">
        <w:rPr>
          <w:rFonts w:ascii="Times New Roman" w:hAnsi="Times New Roman"/>
          <w:szCs w:val="24"/>
        </w:rPr>
        <w:t>201</w:t>
      </w:r>
      <w:r w:rsidRPr="002A1E6C">
        <w:rPr>
          <w:rFonts w:ascii="Times New Roman" w:hAnsi="Times New Roman"/>
          <w:szCs w:val="24"/>
        </w:rPr>
        <w:t>/202</w:t>
      </w:r>
      <w:r w:rsidR="0023696A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2274883B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FA2A74">
        <w:rPr>
          <w:rFonts w:ascii="Times New Roman" w:hAnsi="Times New Roman"/>
          <w:szCs w:val="24"/>
        </w:rPr>
        <w:t>1</w:t>
      </w:r>
      <w:r w:rsidR="0054223C">
        <w:rPr>
          <w:rFonts w:ascii="Times New Roman" w:hAnsi="Times New Roman"/>
          <w:szCs w:val="24"/>
        </w:rPr>
        <w:t>9</w:t>
      </w:r>
      <w:r w:rsidR="00FA2A74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54223C">
        <w:rPr>
          <w:rFonts w:ascii="Times New Roman" w:hAnsi="Times New Roman"/>
          <w:szCs w:val="24"/>
        </w:rPr>
        <w:t>outubro</w:t>
      </w:r>
      <w:r w:rsidRPr="002A1E6C">
        <w:rPr>
          <w:rFonts w:ascii="Times New Roman" w:hAnsi="Times New Roman"/>
          <w:szCs w:val="24"/>
        </w:rPr>
        <w:t xml:space="preserve"> de 202</w:t>
      </w:r>
      <w:r w:rsidR="0023696A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36A43D46" w14:textId="77777777" w:rsidR="00912100" w:rsidRDefault="00000000" w:rsidP="00912100">
      <w:pPr>
        <w:jc w:val="both"/>
        <w:rPr>
          <w:iCs/>
        </w:rPr>
      </w:pPr>
      <w:r>
        <w:t>A Sua Excelência o Senhor</w:t>
      </w:r>
    </w:p>
    <w:p w14:paraId="55CF6990" w14:textId="77777777" w:rsidR="00912100" w:rsidRDefault="00000000" w:rsidP="00912100">
      <w:pPr>
        <w:jc w:val="both"/>
        <w:rPr>
          <w:b/>
        </w:rPr>
      </w:pPr>
      <w:r>
        <w:rPr>
          <w:b/>
        </w:rPr>
        <w:t>BETO DOIS A UM</w:t>
      </w:r>
    </w:p>
    <w:p w14:paraId="1111AFED" w14:textId="77777777" w:rsidR="00912100" w:rsidRDefault="00000000" w:rsidP="00912100">
      <w:pPr>
        <w:jc w:val="both"/>
      </w:pPr>
      <w:r>
        <w:t>Deputado Estadual</w:t>
      </w:r>
    </w:p>
    <w:p w14:paraId="6E96DF2D" w14:textId="77777777" w:rsidR="00912100" w:rsidRDefault="00000000" w:rsidP="00912100">
      <w:pPr>
        <w:jc w:val="both"/>
      </w:pPr>
      <w:r>
        <w:t>Cuiabá – MT</w:t>
      </w:r>
    </w:p>
    <w:p w14:paraId="2CFCB783" w14:textId="77777777" w:rsidR="00912100" w:rsidRDefault="00912100" w:rsidP="00912100">
      <w:pPr>
        <w:jc w:val="both"/>
        <w:rPr>
          <w:b/>
        </w:rPr>
      </w:pPr>
    </w:p>
    <w:p w14:paraId="7618E14C" w14:textId="77777777" w:rsidR="00912100" w:rsidRDefault="00912100" w:rsidP="00912100">
      <w:pPr>
        <w:jc w:val="both"/>
        <w:rPr>
          <w:b/>
        </w:rPr>
      </w:pPr>
    </w:p>
    <w:p w14:paraId="3388101B" w14:textId="77777777" w:rsidR="00912100" w:rsidRDefault="00912100" w:rsidP="00912100">
      <w:pPr>
        <w:jc w:val="both"/>
        <w:rPr>
          <w:b/>
        </w:rPr>
      </w:pPr>
    </w:p>
    <w:p w14:paraId="05DE9A14" w14:textId="77777777" w:rsidR="00912100" w:rsidRDefault="00000000" w:rsidP="00912100">
      <w:pPr>
        <w:jc w:val="both"/>
        <w:rPr>
          <w:b/>
        </w:rPr>
      </w:pPr>
      <w:r>
        <w:rPr>
          <w:bCs/>
        </w:rPr>
        <w:t>Assunto:</w:t>
      </w:r>
      <w:r>
        <w:rPr>
          <w:b/>
        </w:rPr>
        <w:t xml:space="preserve"> Encaminha Requerimento.</w:t>
      </w:r>
    </w:p>
    <w:p w14:paraId="47C9A291" w14:textId="77777777" w:rsidR="00912100" w:rsidRDefault="00912100" w:rsidP="00912100">
      <w:pPr>
        <w:jc w:val="both"/>
      </w:pPr>
    </w:p>
    <w:p w14:paraId="1D6E8273" w14:textId="77777777" w:rsidR="00912100" w:rsidRDefault="00912100" w:rsidP="00912100">
      <w:pPr>
        <w:jc w:val="both"/>
      </w:pPr>
    </w:p>
    <w:p w14:paraId="338F2D3A" w14:textId="77777777" w:rsidR="00912100" w:rsidRDefault="00912100" w:rsidP="00912100">
      <w:pPr>
        <w:jc w:val="both"/>
      </w:pPr>
    </w:p>
    <w:p w14:paraId="16C6CD6F" w14:textId="77777777" w:rsidR="00912100" w:rsidRDefault="00000000" w:rsidP="00912100">
      <w:pPr>
        <w:ind w:firstLine="1418"/>
        <w:jc w:val="both"/>
      </w:pPr>
      <w:r>
        <w:t>Senhor Deputado,</w:t>
      </w:r>
    </w:p>
    <w:p w14:paraId="3A0DE1F7" w14:textId="77777777" w:rsidR="003656C6" w:rsidRDefault="003656C6" w:rsidP="003656C6">
      <w:pPr>
        <w:tabs>
          <w:tab w:val="left" w:pos="4820"/>
        </w:tabs>
        <w:ind w:firstLine="1418"/>
        <w:jc w:val="both"/>
        <w:rPr>
          <w:iCs/>
        </w:rPr>
      </w:pPr>
    </w:p>
    <w:p w14:paraId="41A29001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147B56F3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2B43CA7E" w14:textId="5053BA2F" w:rsidR="002F19C6" w:rsidRPr="002F19C6" w:rsidRDefault="00000000" w:rsidP="003656C6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Vossa </w:t>
      </w:r>
      <w:r>
        <w:t>Excelência</w:t>
      </w:r>
      <w:r>
        <w:rPr>
          <w:iCs/>
        </w:rPr>
        <w:t xml:space="preserve">, o </w:t>
      </w:r>
      <w:r w:rsidRPr="002F19C6">
        <w:rPr>
          <w:iCs/>
          <w:color w:val="000000"/>
        </w:rPr>
        <w:t>Requerimento n</w:t>
      </w:r>
      <w:r w:rsidRPr="002F19C6">
        <w:rPr>
          <w:iCs/>
          <w:color w:val="000000"/>
          <w:vertAlign w:val="superscript"/>
        </w:rPr>
        <w:t>o</w:t>
      </w:r>
      <w:r w:rsidRPr="002F19C6">
        <w:rPr>
          <w:iCs/>
          <w:color w:val="000000"/>
        </w:rPr>
        <w:t xml:space="preserve"> </w:t>
      </w:r>
      <w:r w:rsidR="0054223C">
        <w:rPr>
          <w:iCs/>
          <w:color w:val="000000"/>
        </w:rPr>
        <w:t>158</w:t>
      </w:r>
      <w:r w:rsidRPr="002F19C6">
        <w:rPr>
          <w:iCs/>
          <w:color w:val="000000"/>
        </w:rPr>
        <w:t>/202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que tramit</w:t>
      </w:r>
      <w:r w:rsidR="002A2E58">
        <w:rPr>
          <w:iCs/>
          <w:color w:val="000000"/>
        </w:rPr>
        <w:t>ou</w:t>
      </w:r>
      <w:r w:rsidRPr="002F19C6">
        <w:rPr>
          <w:iCs/>
          <w:color w:val="000000"/>
        </w:rPr>
        <w:t xml:space="preserve"> na </w:t>
      </w:r>
      <w:r w:rsidR="0054223C">
        <w:rPr>
          <w:iCs/>
          <w:color w:val="000000"/>
        </w:rPr>
        <w:t>35</w:t>
      </w:r>
      <w:r w:rsidRPr="002F19C6">
        <w:rPr>
          <w:iCs/>
          <w:color w:val="000000"/>
        </w:rPr>
        <w:t>ª Sessão Ordinária do ano de 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da Câmara Municipal de Sorriso, realizada em </w:t>
      </w:r>
      <w:r w:rsidR="0054223C">
        <w:t>19</w:t>
      </w:r>
      <w:r w:rsidR="0023696A" w:rsidRPr="002A1E6C">
        <w:t xml:space="preserve"> de </w:t>
      </w:r>
      <w:r w:rsidR="0054223C">
        <w:t>outubro</w:t>
      </w:r>
      <w:r w:rsidR="0023696A" w:rsidRPr="002A1E6C">
        <w:t xml:space="preserve"> de 202</w:t>
      </w:r>
      <w:r w:rsidR="0023696A">
        <w:t>6</w:t>
      </w:r>
      <w:r w:rsidRPr="002F19C6">
        <w:rPr>
          <w:iCs/>
          <w:color w:val="000000"/>
        </w:rPr>
        <w:t>.</w:t>
      </w:r>
    </w:p>
    <w:p w14:paraId="14A0DBD7" w14:textId="62BC14C5" w:rsidR="009C05C1" w:rsidRDefault="009C05C1" w:rsidP="002F19C6">
      <w:pPr>
        <w:tabs>
          <w:tab w:val="left" w:pos="4820"/>
        </w:tabs>
        <w:ind w:firstLine="1418"/>
        <w:jc w:val="both"/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243EE3E8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BBA0B3B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0CA6C" w14:textId="77777777" w:rsidR="00FB1EC6" w:rsidRDefault="00FB1EC6">
      <w:r>
        <w:separator/>
      </w:r>
    </w:p>
  </w:endnote>
  <w:endnote w:type="continuationSeparator" w:id="0">
    <w:p w14:paraId="2F09B40D" w14:textId="77777777" w:rsidR="00FB1EC6" w:rsidRDefault="00FB1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8E3E7" w14:textId="77777777" w:rsidR="00FB1EC6" w:rsidRDefault="00FB1EC6">
      <w:r>
        <w:separator/>
      </w:r>
    </w:p>
  </w:footnote>
  <w:footnote w:type="continuationSeparator" w:id="0">
    <w:p w14:paraId="44E50B59" w14:textId="77777777" w:rsidR="00FB1EC6" w:rsidRDefault="00FB1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4CACE9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390762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247042B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512E0A0" w:tentative="1">
      <w:start w:val="1"/>
      <w:numFmt w:val="lowerLetter"/>
      <w:lvlText w:val="%2."/>
      <w:lvlJc w:val="left"/>
      <w:pPr>
        <w:ind w:left="1440" w:hanging="360"/>
      </w:pPr>
    </w:lvl>
    <w:lvl w:ilvl="2" w:tplc="1F4AE264" w:tentative="1">
      <w:start w:val="1"/>
      <w:numFmt w:val="lowerRoman"/>
      <w:lvlText w:val="%3."/>
      <w:lvlJc w:val="right"/>
      <w:pPr>
        <w:ind w:left="2160" w:hanging="180"/>
      </w:pPr>
    </w:lvl>
    <w:lvl w:ilvl="3" w:tplc="CF709AAA" w:tentative="1">
      <w:start w:val="1"/>
      <w:numFmt w:val="decimal"/>
      <w:lvlText w:val="%4."/>
      <w:lvlJc w:val="left"/>
      <w:pPr>
        <w:ind w:left="2880" w:hanging="360"/>
      </w:pPr>
    </w:lvl>
    <w:lvl w:ilvl="4" w:tplc="FB20BE28" w:tentative="1">
      <w:start w:val="1"/>
      <w:numFmt w:val="lowerLetter"/>
      <w:lvlText w:val="%5."/>
      <w:lvlJc w:val="left"/>
      <w:pPr>
        <w:ind w:left="3600" w:hanging="360"/>
      </w:pPr>
    </w:lvl>
    <w:lvl w:ilvl="5" w:tplc="7A98ADC2" w:tentative="1">
      <w:start w:val="1"/>
      <w:numFmt w:val="lowerRoman"/>
      <w:lvlText w:val="%6."/>
      <w:lvlJc w:val="right"/>
      <w:pPr>
        <w:ind w:left="4320" w:hanging="180"/>
      </w:pPr>
    </w:lvl>
    <w:lvl w:ilvl="6" w:tplc="6F6CFDC8" w:tentative="1">
      <w:start w:val="1"/>
      <w:numFmt w:val="decimal"/>
      <w:lvlText w:val="%7."/>
      <w:lvlJc w:val="left"/>
      <w:pPr>
        <w:ind w:left="5040" w:hanging="360"/>
      </w:pPr>
    </w:lvl>
    <w:lvl w:ilvl="7" w:tplc="765E62CC" w:tentative="1">
      <w:start w:val="1"/>
      <w:numFmt w:val="lowerLetter"/>
      <w:lvlText w:val="%8."/>
      <w:lvlJc w:val="left"/>
      <w:pPr>
        <w:ind w:left="5760" w:hanging="360"/>
      </w:pPr>
    </w:lvl>
    <w:lvl w:ilvl="8" w:tplc="C5000B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7E60C04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6D84CC44" w:tentative="1">
      <w:start w:val="1"/>
      <w:numFmt w:val="lowerLetter"/>
      <w:lvlText w:val="%2."/>
      <w:lvlJc w:val="left"/>
      <w:pPr>
        <w:ind w:left="1440" w:hanging="360"/>
      </w:pPr>
    </w:lvl>
    <w:lvl w:ilvl="2" w:tplc="C748B062" w:tentative="1">
      <w:start w:val="1"/>
      <w:numFmt w:val="lowerRoman"/>
      <w:lvlText w:val="%3."/>
      <w:lvlJc w:val="right"/>
      <w:pPr>
        <w:ind w:left="2160" w:hanging="180"/>
      </w:pPr>
    </w:lvl>
    <w:lvl w:ilvl="3" w:tplc="5184CE56" w:tentative="1">
      <w:start w:val="1"/>
      <w:numFmt w:val="decimal"/>
      <w:lvlText w:val="%4."/>
      <w:lvlJc w:val="left"/>
      <w:pPr>
        <w:ind w:left="2880" w:hanging="360"/>
      </w:pPr>
    </w:lvl>
    <w:lvl w:ilvl="4" w:tplc="49EA2290" w:tentative="1">
      <w:start w:val="1"/>
      <w:numFmt w:val="lowerLetter"/>
      <w:lvlText w:val="%5."/>
      <w:lvlJc w:val="left"/>
      <w:pPr>
        <w:ind w:left="3600" w:hanging="360"/>
      </w:pPr>
    </w:lvl>
    <w:lvl w:ilvl="5" w:tplc="3DAE9352" w:tentative="1">
      <w:start w:val="1"/>
      <w:numFmt w:val="lowerRoman"/>
      <w:lvlText w:val="%6."/>
      <w:lvlJc w:val="right"/>
      <w:pPr>
        <w:ind w:left="4320" w:hanging="180"/>
      </w:pPr>
    </w:lvl>
    <w:lvl w:ilvl="6" w:tplc="2A207ECE" w:tentative="1">
      <w:start w:val="1"/>
      <w:numFmt w:val="decimal"/>
      <w:lvlText w:val="%7."/>
      <w:lvlJc w:val="left"/>
      <w:pPr>
        <w:ind w:left="5040" w:hanging="360"/>
      </w:pPr>
    </w:lvl>
    <w:lvl w:ilvl="7" w:tplc="2720604E" w:tentative="1">
      <w:start w:val="1"/>
      <w:numFmt w:val="lowerLetter"/>
      <w:lvlText w:val="%8."/>
      <w:lvlJc w:val="left"/>
      <w:pPr>
        <w:ind w:left="5760" w:hanging="360"/>
      </w:pPr>
    </w:lvl>
    <w:lvl w:ilvl="8" w:tplc="0D1C47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2EEA530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CB2A5F8" w:tentative="1">
      <w:start w:val="1"/>
      <w:numFmt w:val="lowerLetter"/>
      <w:lvlText w:val="%2."/>
      <w:lvlJc w:val="left"/>
      <w:pPr>
        <w:ind w:left="1440" w:hanging="360"/>
      </w:pPr>
    </w:lvl>
    <w:lvl w:ilvl="2" w:tplc="B6C07194" w:tentative="1">
      <w:start w:val="1"/>
      <w:numFmt w:val="lowerRoman"/>
      <w:lvlText w:val="%3."/>
      <w:lvlJc w:val="right"/>
      <w:pPr>
        <w:ind w:left="2160" w:hanging="180"/>
      </w:pPr>
    </w:lvl>
    <w:lvl w:ilvl="3" w:tplc="B7EC56CA" w:tentative="1">
      <w:start w:val="1"/>
      <w:numFmt w:val="decimal"/>
      <w:lvlText w:val="%4."/>
      <w:lvlJc w:val="left"/>
      <w:pPr>
        <w:ind w:left="2880" w:hanging="360"/>
      </w:pPr>
    </w:lvl>
    <w:lvl w:ilvl="4" w:tplc="1E8087DC" w:tentative="1">
      <w:start w:val="1"/>
      <w:numFmt w:val="lowerLetter"/>
      <w:lvlText w:val="%5."/>
      <w:lvlJc w:val="left"/>
      <w:pPr>
        <w:ind w:left="3600" w:hanging="360"/>
      </w:pPr>
    </w:lvl>
    <w:lvl w:ilvl="5" w:tplc="8E9682B8" w:tentative="1">
      <w:start w:val="1"/>
      <w:numFmt w:val="lowerRoman"/>
      <w:lvlText w:val="%6."/>
      <w:lvlJc w:val="right"/>
      <w:pPr>
        <w:ind w:left="4320" w:hanging="180"/>
      </w:pPr>
    </w:lvl>
    <w:lvl w:ilvl="6" w:tplc="48B849CC" w:tentative="1">
      <w:start w:val="1"/>
      <w:numFmt w:val="decimal"/>
      <w:lvlText w:val="%7."/>
      <w:lvlJc w:val="left"/>
      <w:pPr>
        <w:ind w:left="5040" w:hanging="360"/>
      </w:pPr>
    </w:lvl>
    <w:lvl w:ilvl="7" w:tplc="AD18E7F6" w:tentative="1">
      <w:start w:val="1"/>
      <w:numFmt w:val="lowerLetter"/>
      <w:lvlText w:val="%8."/>
      <w:lvlJc w:val="left"/>
      <w:pPr>
        <w:ind w:left="5760" w:hanging="360"/>
      </w:pPr>
    </w:lvl>
    <w:lvl w:ilvl="8" w:tplc="609E05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7EE6A75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6CA7572" w:tentative="1">
      <w:start w:val="1"/>
      <w:numFmt w:val="lowerLetter"/>
      <w:lvlText w:val="%2."/>
      <w:lvlJc w:val="left"/>
      <w:pPr>
        <w:ind w:left="1440" w:hanging="360"/>
      </w:pPr>
    </w:lvl>
    <w:lvl w:ilvl="2" w:tplc="07B2A5D6" w:tentative="1">
      <w:start w:val="1"/>
      <w:numFmt w:val="lowerRoman"/>
      <w:lvlText w:val="%3."/>
      <w:lvlJc w:val="right"/>
      <w:pPr>
        <w:ind w:left="2160" w:hanging="180"/>
      </w:pPr>
    </w:lvl>
    <w:lvl w:ilvl="3" w:tplc="6D8AE392" w:tentative="1">
      <w:start w:val="1"/>
      <w:numFmt w:val="decimal"/>
      <w:lvlText w:val="%4."/>
      <w:lvlJc w:val="left"/>
      <w:pPr>
        <w:ind w:left="2880" w:hanging="360"/>
      </w:pPr>
    </w:lvl>
    <w:lvl w:ilvl="4" w:tplc="D8BAED5A" w:tentative="1">
      <w:start w:val="1"/>
      <w:numFmt w:val="lowerLetter"/>
      <w:lvlText w:val="%5."/>
      <w:lvlJc w:val="left"/>
      <w:pPr>
        <w:ind w:left="3600" w:hanging="360"/>
      </w:pPr>
    </w:lvl>
    <w:lvl w:ilvl="5" w:tplc="491A02B8" w:tentative="1">
      <w:start w:val="1"/>
      <w:numFmt w:val="lowerRoman"/>
      <w:lvlText w:val="%6."/>
      <w:lvlJc w:val="right"/>
      <w:pPr>
        <w:ind w:left="4320" w:hanging="180"/>
      </w:pPr>
    </w:lvl>
    <w:lvl w:ilvl="6" w:tplc="A2D8AB06" w:tentative="1">
      <w:start w:val="1"/>
      <w:numFmt w:val="decimal"/>
      <w:lvlText w:val="%7."/>
      <w:lvlJc w:val="left"/>
      <w:pPr>
        <w:ind w:left="5040" w:hanging="360"/>
      </w:pPr>
    </w:lvl>
    <w:lvl w:ilvl="7" w:tplc="A5D6863C" w:tentative="1">
      <w:start w:val="1"/>
      <w:numFmt w:val="lowerLetter"/>
      <w:lvlText w:val="%8."/>
      <w:lvlJc w:val="left"/>
      <w:pPr>
        <w:ind w:left="5760" w:hanging="360"/>
      </w:pPr>
    </w:lvl>
    <w:lvl w:ilvl="8" w:tplc="3048AA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E5BA8E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5766FA6" w:tentative="1">
      <w:start w:val="1"/>
      <w:numFmt w:val="lowerLetter"/>
      <w:lvlText w:val="%2."/>
      <w:lvlJc w:val="left"/>
      <w:pPr>
        <w:ind w:left="1440" w:hanging="360"/>
      </w:pPr>
    </w:lvl>
    <w:lvl w:ilvl="2" w:tplc="ABDEDD52" w:tentative="1">
      <w:start w:val="1"/>
      <w:numFmt w:val="lowerRoman"/>
      <w:lvlText w:val="%3."/>
      <w:lvlJc w:val="right"/>
      <w:pPr>
        <w:ind w:left="2160" w:hanging="180"/>
      </w:pPr>
    </w:lvl>
    <w:lvl w:ilvl="3" w:tplc="53067C96" w:tentative="1">
      <w:start w:val="1"/>
      <w:numFmt w:val="decimal"/>
      <w:lvlText w:val="%4."/>
      <w:lvlJc w:val="left"/>
      <w:pPr>
        <w:ind w:left="2880" w:hanging="360"/>
      </w:pPr>
    </w:lvl>
    <w:lvl w:ilvl="4" w:tplc="E3027280" w:tentative="1">
      <w:start w:val="1"/>
      <w:numFmt w:val="lowerLetter"/>
      <w:lvlText w:val="%5."/>
      <w:lvlJc w:val="left"/>
      <w:pPr>
        <w:ind w:left="3600" w:hanging="360"/>
      </w:pPr>
    </w:lvl>
    <w:lvl w:ilvl="5" w:tplc="0C4E55BA" w:tentative="1">
      <w:start w:val="1"/>
      <w:numFmt w:val="lowerRoman"/>
      <w:lvlText w:val="%6."/>
      <w:lvlJc w:val="right"/>
      <w:pPr>
        <w:ind w:left="4320" w:hanging="180"/>
      </w:pPr>
    </w:lvl>
    <w:lvl w:ilvl="6" w:tplc="1E66BA70" w:tentative="1">
      <w:start w:val="1"/>
      <w:numFmt w:val="decimal"/>
      <w:lvlText w:val="%7."/>
      <w:lvlJc w:val="left"/>
      <w:pPr>
        <w:ind w:left="5040" w:hanging="360"/>
      </w:pPr>
    </w:lvl>
    <w:lvl w:ilvl="7" w:tplc="DE201D58" w:tentative="1">
      <w:start w:val="1"/>
      <w:numFmt w:val="lowerLetter"/>
      <w:lvlText w:val="%8."/>
      <w:lvlJc w:val="left"/>
      <w:pPr>
        <w:ind w:left="5760" w:hanging="360"/>
      </w:pPr>
    </w:lvl>
    <w:lvl w:ilvl="8" w:tplc="42A2D6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0ABC4A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688F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C0C0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9AAA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8459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C038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62B5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4E77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C81A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3510F2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AE3CC6" w:tentative="1">
      <w:start w:val="1"/>
      <w:numFmt w:val="lowerLetter"/>
      <w:lvlText w:val="%2."/>
      <w:lvlJc w:val="left"/>
      <w:pPr>
        <w:ind w:left="1440" w:hanging="360"/>
      </w:pPr>
    </w:lvl>
    <w:lvl w:ilvl="2" w:tplc="FC5AB97A" w:tentative="1">
      <w:start w:val="1"/>
      <w:numFmt w:val="lowerRoman"/>
      <w:lvlText w:val="%3."/>
      <w:lvlJc w:val="right"/>
      <w:pPr>
        <w:ind w:left="2160" w:hanging="180"/>
      </w:pPr>
    </w:lvl>
    <w:lvl w:ilvl="3" w:tplc="F68CDF66" w:tentative="1">
      <w:start w:val="1"/>
      <w:numFmt w:val="decimal"/>
      <w:lvlText w:val="%4."/>
      <w:lvlJc w:val="left"/>
      <w:pPr>
        <w:ind w:left="2880" w:hanging="360"/>
      </w:pPr>
    </w:lvl>
    <w:lvl w:ilvl="4" w:tplc="0C5CAA9E" w:tentative="1">
      <w:start w:val="1"/>
      <w:numFmt w:val="lowerLetter"/>
      <w:lvlText w:val="%5."/>
      <w:lvlJc w:val="left"/>
      <w:pPr>
        <w:ind w:left="3600" w:hanging="360"/>
      </w:pPr>
    </w:lvl>
    <w:lvl w:ilvl="5" w:tplc="16C88036" w:tentative="1">
      <w:start w:val="1"/>
      <w:numFmt w:val="lowerRoman"/>
      <w:lvlText w:val="%6."/>
      <w:lvlJc w:val="right"/>
      <w:pPr>
        <w:ind w:left="4320" w:hanging="180"/>
      </w:pPr>
    </w:lvl>
    <w:lvl w:ilvl="6" w:tplc="3B4C474C" w:tentative="1">
      <w:start w:val="1"/>
      <w:numFmt w:val="decimal"/>
      <w:lvlText w:val="%7."/>
      <w:lvlJc w:val="left"/>
      <w:pPr>
        <w:ind w:left="5040" w:hanging="360"/>
      </w:pPr>
    </w:lvl>
    <w:lvl w:ilvl="7" w:tplc="9FC0FEFE" w:tentative="1">
      <w:start w:val="1"/>
      <w:numFmt w:val="lowerLetter"/>
      <w:lvlText w:val="%8."/>
      <w:lvlJc w:val="left"/>
      <w:pPr>
        <w:ind w:left="5760" w:hanging="360"/>
      </w:pPr>
    </w:lvl>
    <w:lvl w:ilvl="8" w:tplc="21D697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C2B4EE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B8C745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B0E5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1887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525D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98A7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0A30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C60C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92D0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652E1A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F891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9EA9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689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0493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81015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F2C9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266C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7543B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5F7C9D3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C5B2CD6C">
      <w:start w:val="1"/>
      <w:numFmt w:val="lowerLetter"/>
      <w:lvlText w:val="%2."/>
      <w:lvlJc w:val="left"/>
      <w:pPr>
        <w:ind w:left="1364" w:hanging="360"/>
      </w:pPr>
    </w:lvl>
    <w:lvl w:ilvl="2" w:tplc="3160BA2C">
      <w:start w:val="1"/>
      <w:numFmt w:val="lowerRoman"/>
      <w:lvlText w:val="%3."/>
      <w:lvlJc w:val="right"/>
      <w:pPr>
        <w:ind w:left="2084" w:hanging="180"/>
      </w:pPr>
    </w:lvl>
    <w:lvl w:ilvl="3" w:tplc="B596D27A">
      <w:start w:val="1"/>
      <w:numFmt w:val="decimal"/>
      <w:lvlText w:val="%4."/>
      <w:lvlJc w:val="left"/>
      <w:pPr>
        <w:ind w:left="2804" w:hanging="360"/>
      </w:pPr>
    </w:lvl>
    <w:lvl w:ilvl="4" w:tplc="0CC07538">
      <w:start w:val="1"/>
      <w:numFmt w:val="lowerLetter"/>
      <w:lvlText w:val="%5."/>
      <w:lvlJc w:val="left"/>
      <w:pPr>
        <w:ind w:left="3524" w:hanging="360"/>
      </w:pPr>
    </w:lvl>
    <w:lvl w:ilvl="5" w:tplc="6044A0CE">
      <w:start w:val="1"/>
      <w:numFmt w:val="lowerRoman"/>
      <w:lvlText w:val="%6."/>
      <w:lvlJc w:val="right"/>
      <w:pPr>
        <w:ind w:left="4244" w:hanging="180"/>
      </w:pPr>
    </w:lvl>
    <w:lvl w:ilvl="6" w:tplc="AB7E9ECE">
      <w:start w:val="1"/>
      <w:numFmt w:val="decimal"/>
      <w:lvlText w:val="%7."/>
      <w:lvlJc w:val="left"/>
      <w:pPr>
        <w:ind w:left="4964" w:hanging="360"/>
      </w:pPr>
    </w:lvl>
    <w:lvl w:ilvl="7" w:tplc="DE5AAC16">
      <w:start w:val="1"/>
      <w:numFmt w:val="lowerLetter"/>
      <w:lvlText w:val="%8."/>
      <w:lvlJc w:val="left"/>
      <w:pPr>
        <w:ind w:left="5684" w:hanging="360"/>
      </w:pPr>
    </w:lvl>
    <w:lvl w:ilvl="8" w:tplc="5A0E5446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9B6033D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9BEBD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B25D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E74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46AC0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20B6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F246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0464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2BE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1A0825B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D124EA2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75C4C0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90235A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C16759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D60045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2CA44B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6DA118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C667CE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A178EC1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1744DDCE" w:tentative="1">
      <w:start w:val="1"/>
      <w:numFmt w:val="lowerLetter"/>
      <w:lvlText w:val="%2."/>
      <w:lvlJc w:val="left"/>
      <w:pPr>
        <w:ind w:left="1440" w:hanging="360"/>
      </w:pPr>
    </w:lvl>
    <w:lvl w:ilvl="2" w:tplc="D532857C" w:tentative="1">
      <w:start w:val="1"/>
      <w:numFmt w:val="lowerRoman"/>
      <w:lvlText w:val="%3."/>
      <w:lvlJc w:val="right"/>
      <w:pPr>
        <w:ind w:left="2160" w:hanging="180"/>
      </w:pPr>
    </w:lvl>
    <w:lvl w:ilvl="3" w:tplc="60D8B75E" w:tentative="1">
      <w:start w:val="1"/>
      <w:numFmt w:val="decimal"/>
      <w:lvlText w:val="%4."/>
      <w:lvlJc w:val="left"/>
      <w:pPr>
        <w:ind w:left="2880" w:hanging="360"/>
      </w:pPr>
    </w:lvl>
    <w:lvl w:ilvl="4" w:tplc="187218B8" w:tentative="1">
      <w:start w:val="1"/>
      <w:numFmt w:val="lowerLetter"/>
      <w:lvlText w:val="%5."/>
      <w:lvlJc w:val="left"/>
      <w:pPr>
        <w:ind w:left="3600" w:hanging="360"/>
      </w:pPr>
    </w:lvl>
    <w:lvl w:ilvl="5" w:tplc="9378FFDC" w:tentative="1">
      <w:start w:val="1"/>
      <w:numFmt w:val="lowerRoman"/>
      <w:lvlText w:val="%6."/>
      <w:lvlJc w:val="right"/>
      <w:pPr>
        <w:ind w:left="4320" w:hanging="180"/>
      </w:pPr>
    </w:lvl>
    <w:lvl w:ilvl="6" w:tplc="240C27E0" w:tentative="1">
      <w:start w:val="1"/>
      <w:numFmt w:val="decimal"/>
      <w:lvlText w:val="%7."/>
      <w:lvlJc w:val="left"/>
      <w:pPr>
        <w:ind w:left="5040" w:hanging="360"/>
      </w:pPr>
    </w:lvl>
    <w:lvl w:ilvl="7" w:tplc="3AE25F02" w:tentative="1">
      <w:start w:val="1"/>
      <w:numFmt w:val="lowerLetter"/>
      <w:lvlText w:val="%8."/>
      <w:lvlJc w:val="left"/>
      <w:pPr>
        <w:ind w:left="5760" w:hanging="360"/>
      </w:pPr>
    </w:lvl>
    <w:lvl w:ilvl="8" w:tplc="273A57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E4FE9A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F6C228C" w:tentative="1">
      <w:start w:val="1"/>
      <w:numFmt w:val="lowerLetter"/>
      <w:lvlText w:val="%2."/>
      <w:lvlJc w:val="left"/>
      <w:pPr>
        <w:ind w:left="1440" w:hanging="360"/>
      </w:pPr>
    </w:lvl>
    <w:lvl w:ilvl="2" w:tplc="BEDE0064" w:tentative="1">
      <w:start w:val="1"/>
      <w:numFmt w:val="lowerRoman"/>
      <w:lvlText w:val="%3."/>
      <w:lvlJc w:val="right"/>
      <w:pPr>
        <w:ind w:left="2160" w:hanging="180"/>
      </w:pPr>
    </w:lvl>
    <w:lvl w:ilvl="3" w:tplc="57269DC8" w:tentative="1">
      <w:start w:val="1"/>
      <w:numFmt w:val="decimal"/>
      <w:lvlText w:val="%4."/>
      <w:lvlJc w:val="left"/>
      <w:pPr>
        <w:ind w:left="2880" w:hanging="360"/>
      </w:pPr>
    </w:lvl>
    <w:lvl w:ilvl="4" w:tplc="7772F4C8" w:tentative="1">
      <w:start w:val="1"/>
      <w:numFmt w:val="lowerLetter"/>
      <w:lvlText w:val="%5."/>
      <w:lvlJc w:val="left"/>
      <w:pPr>
        <w:ind w:left="3600" w:hanging="360"/>
      </w:pPr>
    </w:lvl>
    <w:lvl w:ilvl="5" w:tplc="4B16EDD2" w:tentative="1">
      <w:start w:val="1"/>
      <w:numFmt w:val="lowerRoman"/>
      <w:lvlText w:val="%6."/>
      <w:lvlJc w:val="right"/>
      <w:pPr>
        <w:ind w:left="4320" w:hanging="180"/>
      </w:pPr>
    </w:lvl>
    <w:lvl w:ilvl="6" w:tplc="2D3259F0" w:tentative="1">
      <w:start w:val="1"/>
      <w:numFmt w:val="decimal"/>
      <w:lvlText w:val="%7."/>
      <w:lvlJc w:val="left"/>
      <w:pPr>
        <w:ind w:left="5040" w:hanging="360"/>
      </w:pPr>
    </w:lvl>
    <w:lvl w:ilvl="7" w:tplc="D444D26A" w:tentative="1">
      <w:start w:val="1"/>
      <w:numFmt w:val="lowerLetter"/>
      <w:lvlText w:val="%8."/>
      <w:lvlJc w:val="left"/>
      <w:pPr>
        <w:ind w:left="5760" w:hanging="360"/>
      </w:pPr>
    </w:lvl>
    <w:lvl w:ilvl="8" w:tplc="D89C5F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A976B8C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D4A9014" w:tentative="1">
      <w:start w:val="1"/>
      <w:numFmt w:val="lowerLetter"/>
      <w:lvlText w:val="%2."/>
      <w:lvlJc w:val="left"/>
      <w:pPr>
        <w:ind w:left="1440" w:hanging="360"/>
      </w:pPr>
    </w:lvl>
    <w:lvl w:ilvl="2" w:tplc="C4E0656E" w:tentative="1">
      <w:start w:val="1"/>
      <w:numFmt w:val="lowerRoman"/>
      <w:lvlText w:val="%3."/>
      <w:lvlJc w:val="right"/>
      <w:pPr>
        <w:ind w:left="2160" w:hanging="180"/>
      </w:pPr>
    </w:lvl>
    <w:lvl w:ilvl="3" w:tplc="B87A9900" w:tentative="1">
      <w:start w:val="1"/>
      <w:numFmt w:val="decimal"/>
      <w:lvlText w:val="%4."/>
      <w:lvlJc w:val="left"/>
      <w:pPr>
        <w:ind w:left="2880" w:hanging="360"/>
      </w:pPr>
    </w:lvl>
    <w:lvl w:ilvl="4" w:tplc="1C4AB0F0" w:tentative="1">
      <w:start w:val="1"/>
      <w:numFmt w:val="lowerLetter"/>
      <w:lvlText w:val="%5."/>
      <w:lvlJc w:val="left"/>
      <w:pPr>
        <w:ind w:left="3600" w:hanging="360"/>
      </w:pPr>
    </w:lvl>
    <w:lvl w:ilvl="5" w:tplc="5B7C3AD4" w:tentative="1">
      <w:start w:val="1"/>
      <w:numFmt w:val="lowerRoman"/>
      <w:lvlText w:val="%6."/>
      <w:lvlJc w:val="right"/>
      <w:pPr>
        <w:ind w:left="4320" w:hanging="180"/>
      </w:pPr>
    </w:lvl>
    <w:lvl w:ilvl="6" w:tplc="367CAB84" w:tentative="1">
      <w:start w:val="1"/>
      <w:numFmt w:val="decimal"/>
      <w:lvlText w:val="%7."/>
      <w:lvlJc w:val="left"/>
      <w:pPr>
        <w:ind w:left="5040" w:hanging="360"/>
      </w:pPr>
    </w:lvl>
    <w:lvl w:ilvl="7" w:tplc="8E2EF300" w:tentative="1">
      <w:start w:val="1"/>
      <w:numFmt w:val="lowerLetter"/>
      <w:lvlText w:val="%8."/>
      <w:lvlJc w:val="left"/>
      <w:pPr>
        <w:ind w:left="5760" w:hanging="360"/>
      </w:pPr>
    </w:lvl>
    <w:lvl w:ilvl="8" w:tplc="C6E011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7420647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37B6BB7C" w:tentative="1">
      <w:start w:val="1"/>
      <w:numFmt w:val="lowerLetter"/>
      <w:lvlText w:val="%2."/>
      <w:lvlJc w:val="left"/>
      <w:pPr>
        <w:ind w:left="1364" w:hanging="360"/>
      </w:pPr>
    </w:lvl>
    <w:lvl w:ilvl="2" w:tplc="00F2B552" w:tentative="1">
      <w:start w:val="1"/>
      <w:numFmt w:val="lowerRoman"/>
      <w:lvlText w:val="%3."/>
      <w:lvlJc w:val="right"/>
      <w:pPr>
        <w:ind w:left="2084" w:hanging="180"/>
      </w:pPr>
    </w:lvl>
    <w:lvl w:ilvl="3" w:tplc="AEE89886" w:tentative="1">
      <w:start w:val="1"/>
      <w:numFmt w:val="decimal"/>
      <w:lvlText w:val="%4."/>
      <w:lvlJc w:val="left"/>
      <w:pPr>
        <w:ind w:left="2804" w:hanging="360"/>
      </w:pPr>
    </w:lvl>
    <w:lvl w:ilvl="4" w:tplc="BA4EFC7A" w:tentative="1">
      <w:start w:val="1"/>
      <w:numFmt w:val="lowerLetter"/>
      <w:lvlText w:val="%5."/>
      <w:lvlJc w:val="left"/>
      <w:pPr>
        <w:ind w:left="3524" w:hanging="360"/>
      </w:pPr>
    </w:lvl>
    <w:lvl w:ilvl="5" w:tplc="56AA125E" w:tentative="1">
      <w:start w:val="1"/>
      <w:numFmt w:val="lowerRoman"/>
      <w:lvlText w:val="%6."/>
      <w:lvlJc w:val="right"/>
      <w:pPr>
        <w:ind w:left="4244" w:hanging="180"/>
      </w:pPr>
    </w:lvl>
    <w:lvl w:ilvl="6" w:tplc="00B8E25C" w:tentative="1">
      <w:start w:val="1"/>
      <w:numFmt w:val="decimal"/>
      <w:lvlText w:val="%7."/>
      <w:lvlJc w:val="left"/>
      <w:pPr>
        <w:ind w:left="4964" w:hanging="360"/>
      </w:pPr>
    </w:lvl>
    <w:lvl w:ilvl="7" w:tplc="855A2C08" w:tentative="1">
      <w:start w:val="1"/>
      <w:numFmt w:val="lowerLetter"/>
      <w:lvlText w:val="%8."/>
      <w:lvlJc w:val="left"/>
      <w:pPr>
        <w:ind w:left="5684" w:hanging="360"/>
      </w:pPr>
    </w:lvl>
    <w:lvl w:ilvl="8" w:tplc="7478AD1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FE48D89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02852EC" w:tentative="1">
      <w:start w:val="1"/>
      <w:numFmt w:val="lowerLetter"/>
      <w:lvlText w:val="%2."/>
      <w:lvlJc w:val="left"/>
      <w:pPr>
        <w:ind w:left="1440" w:hanging="360"/>
      </w:pPr>
    </w:lvl>
    <w:lvl w:ilvl="2" w:tplc="ABB8543E" w:tentative="1">
      <w:start w:val="1"/>
      <w:numFmt w:val="lowerRoman"/>
      <w:lvlText w:val="%3."/>
      <w:lvlJc w:val="right"/>
      <w:pPr>
        <w:ind w:left="2160" w:hanging="180"/>
      </w:pPr>
    </w:lvl>
    <w:lvl w:ilvl="3" w:tplc="5958DE5A" w:tentative="1">
      <w:start w:val="1"/>
      <w:numFmt w:val="decimal"/>
      <w:lvlText w:val="%4."/>
      <w:lvlJc w:val="left"/>
      <w:pPr>
        <w:ind w:left="2880" w:hanging="360"/>
      </w:pPr>
    </w:lvl>
    <w:lvl w:ilvl="4" w:tplc="B8C275AC" w:tentative="1">
      <w:start w:val="1"/>
      <w:numFmt w:val="lowerLetter"/>
      <w:lvlText w:val="%5."/>
      <w:lvlJc w:val="left"/>
      <w:pPr>
        <w:ind w:left="3600" w:hanging="360"/>
      </w:pPr>
    </w:lvl>
    <w:lvl w:ilvl="5" w:tplc="D794CF36" w:tentative="1">
      <w:start w:val="1"/>
      <w:numFmt w:val="lowerRoman"/>
      <w:lvlText w:val="%6."/>
      <w:lvlJc w:val="right"/>
      <w:pPr>
        <w:ind w:left="4320" w:hanging="180"/>
      </w:pPr>
    </w:lvl>
    <w:lvl w:ilvl="6" w:tplc="026650F2" w:tentative="1">
      <w:start w:val="1"/>
      <w:numFmt w:val="decimal"/>
      <w:lvlText w:val="%7."/>
      <w:lvlJc w:val="left"/>
      <w:pPr>
        <w:ind w:left="5040" w:hanging="360"/>
      </w:pPr>
    </w:lvl>
    <w:lvl w:ilvl="7" w:tplc="B2C81EF4" w:tentative="1">
      <w:start w:val="1"/>
      <w:numFmt w:val="lowerLetter"/>
      <w:lvlText w:val="%8."/>
      <w:lvlJc w:val="left"/>
      <w:pPr>
        <w:ind w:left="5760" w:hanging="360"/>
      </w:pPr>
    </w:lvl>
    <w:lvl w:ilvl="8" w:tplc="ECCE20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737388856">
    <w:abstractNumId w:val="19"/>
  </w:num>
  <w:num w:numId="2" w16cid:durableId="1525747142">
    <w:abstractNumId w:val="6"/>
  </w:num>
  <w:num w:numId="3" w16cid:durableId="35399765">
    <w:abstractNumId w:val="10"/>
  </w:num>
  <w:num w:numId="4" w16cid:durableId="466510211">
    <w:abstractNumId w:val="27"/>
  </w:num>
  <w:num w:numId="5" w16cid:durableId="1615136903">
    <w:abstractNumId w:val="0"/>
  </w:num>
  <w:num w:numId="6" w16cid:durableId="919411690">
    <w:abstractNumId w:val="11"/>
  </w:num>
  <w:num w:numId="7" w16cid:durableId="450395447">
    <w:abstractNumId w:val="28"/>
  </w:num>
  <w:num w:numId="8" w16cid:durableId="6568856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70034489">
    <w:abstractNumId w:val="1"/>
  </w:num>
  <w:num w:numId="10" w16cid:durableId="1347899354">
    <w:abstractNumId w:val="0"/>
    <w:lvlOverride w:ilvl="0">
      <w:startOverride w:val="1"/>
    </w:lvlOverride>
  </w:num>
  <w:num w:numId="11" w16cid:durableId="1966221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29090293">
    <w:abstractNumId w:val="6"/>
  </w:num>
  <w:num w:numId="13" w16cid:durableId="1745882239">
    <w:abstractNumId w:val="27"/>
  </w:num>
  <w:num w:numId="14" w16cid:durableId="9002123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3633789">
    <w:abstractNumId w:val="20"/>
  </w:num>
  <w:num w:numId="16" w16cid:durableId="20911914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225760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223469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21388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31445464">
    <w:abstractNumId w:val="24"/>
  </w:num>
  <w:num w:numId="21" w16cid:durableId="1579049898">
    <w:abstractNumId w:val="8"/>
  </w:num>
  <w:num w:numId="22" w16cid:durableId="235018827">
    <w:abstractNumId w:val="31"/>
  </w:num>
  <w:num w:numId="23" w16cid:durableId="2126804007">
    <w:abstractNumId w:val="34"/>
  </w:num>
  <w:num w:numId="24" w16cid:durableId="802621348">
    <w:abstractNumId w:val="32"/>
  </w:num>
  <w:num w:numId="25" w16cid:durableId="1316229280">
    <w:abstractNumId w:val="12"/>
  </w:num>
  <w:num w:numId="26" w16cid:durableId="1087114259">
    <w:abstractNumId w:val="33"/>
  </w:num>
  <w:num w:numId="27" w16cid:durableId="538860435">
    <w:abstractNumId w:val="7"/>
  </w:num>
  <w:num w:numId="28" w16cid:durableId="571426425">
    <w:abstractNumId w:val="30"/>
  </w:num>
  <w:num w:numId="29" w16cid:durableId="1191341504">
    <w:abstractNumId w:val="16"/>
  </w:num>
  <w:num w:numId="30" w16cid:durableId="111825337">
    <w:abstractNumId w:val="2"/>
  </w:num>
  <w:num w:numId="31" w16cid:durableId="1519200438">
    <w:abstractNumId w:val="25"/>
  </w:num>
  <w:num w:numId="32" w16cid:durableId="773212025">
    <w:abstractNumId w:val="17"/>
  </w:num>
  <w:num w:numId="33" w16cid:durableId="1854806081">
    <w:abstractNumId w:val="15"/>
  </w:num>
  <w:num w:numId="34" w16cid:durableId="1054238910">
    <w:abstractNumId w:val="3"/>
  </w:num>
  <w:num w:numId="35" w16cid:durableId="1994941087">
    <w:abstractNumId w:val="4"/>
  </w:num>
  <w:num w:numId="36" w16cid:durableId="527988198">
    <w:abstractNumId w:val="14"/>
  </w:num>
  <w:num w:numId="37" w16cid:durableId="572350304">
    <w:abstractNumId w:val="9"/>
  </w:num>
  <w:num w:numId="38" w16cid:durableId="1037118176">
    <w:abstractNumId w:val="13"/>
  </w:num>
  <w:num w:numId="39" w16cid:durableId="598753628">
    <w:abstractNumId w:val="22"/>
  </w:num>
  <w:num w:numId="40" w16cid:durableId="280384962">
    <w:abstractNumId w:val="29"/>
  </w:num>
  <w:num w:numId="41" w16cid:durableId="863635456">
    <w:abstractNumId w:val="18"/>
  </w:num>
  <w:num w:numId="42" w16cid:durableId="1490754776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3207"/>
    <w:rsid w:val="00036AD0"/>
    <w:rsid w:val="0004079B"/>
    <w:rsid w:val="00042B6F"/>
    <w:rsid w:val="000438D5"/>
    <w:rsid w:val="0004422B"/>
    <w:rsid w:val="0004515C"/>
    <w:rsid w:val="00046528"/>
    <w:rsid w:val="00046B0A"/>
    <w:rsid w:val="00050059"/>
    <w:rsid w:val="00054753"/>
    <w:rsid w:val="00057C8A"/>
    <w:rsid w:val="00063218"/>
    <w:rsid w:val="000632E5"/>
    <w:rsid w:val="000645D7"/>
    <w:rsid w:val="000713F6"/>
    <w:rsid w:val="00073F9D"/>
    <w:rsid w:val="00077483"/>
    <w:rsid w:val="00081A75"/>
    <w:rsid w:val="00083E7D"/>
    <w:rsid w:val="000853DD"/>
    <w:rsid w:val="00086482"/>
    <w:rsid w:val="00087BCD"/>
    <w:rsid w:val="00093C61"/>
    <w:rsid w:val="000A4113"/>
    <w:rsid w:val="000A50B4"/>
    <w:rsid w:val="000A55D9"/>
    <w:rsid w:val="000B0C4B"/>
    <w:rsid w:val="000B1CE1"/>
    <w:rsid w:val="000C00DC"/>
    <w:rsid w:val="000D106C"/>
    <w:rsid w:val="000D2ACE"/>
    <w:rsid w:val="000D48C7"/>
    <w:rsid w:val="000E219B"/>
    <w:rsid w:val="000F0CB1"/>
    <w:rsid w:val="000F0ED6"/>
    <w:rsid w:val="001036AC"/>
    <w:rsid w:val="00110A36"/>
    <w:rsid w:val="001110EF"/>
    <w:rsid w:val="0011165B"/>
    <w:rsid w:val="00111692"/>
    <w:rsid w:val="0011555E"/>
    <w:rsid w:val="00116321"/>
    <w:rsid w:val="00123A91"/>
    <w:rsid w:val="0012641E"/>
    <w:rsid w:val="00126944"/>
    <w:rsid w:val="001275B4"/>
    <w:rsid w:val="00132552"/>
    <w:rsid w:val="001340FE"/>
    <w:rsid w:val="0014081C"/>
    <w:rsid w:val="00146414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753DC"/>
    <w:rsid w:val="00182DFB"/>
    <w:rsid w:val="00183BB9"/>
    <w:rsid w:val="00183F16"/>
    <w:rsid w:val="001A0D23"/>
    <w:rsid w:val="001A0F2C"/>
    <w:rsid w:val="001A2F4E"/>
    <w:rsid w:val="001B4604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4A62"/>
    <w:rsid w:val="0020769F"/>
    <w:rsid w:val="00213356"/>
    <w:rsid w:val="002202BE"/>
    <w:rsid w:val="00220308"/>
    <w:rsid w:val="00220BB5"/>
    <w:rsid w:val="00220CD7"/>
    <w:rsid w:val="002220C6"/>
    <w:rsid w:val="00224C8B"/>
    <w:rsid w:val="00230642"/>
    <w:rsid w:val="0023288D"/>
    <w:rsid w:val="00236268"/>
    <w:rsid w:val="0023696A"/>
    <w:rsid w:val="0024160C"/>
    <w:rsid w:val="00247145"/>
    <w:rsid w:val="00252C4A"/>
    <w:rsid w:val="002550B0"/>
    <w:rsid w:val="002552FB"/>
    <w:rsid w:val="002615A6"/>
    <w:rsid w:val="00263AC1"/>
    <w:rsid w:val="00274199"/>
    <w:rsid w:val="00275B86"/>
    <w:rsid w:val="00276165"/>
    <w:rsid w:val="00276E49"/>
    <w:rsid w:val="00277A2C"/>
    <w:rsid w:val="0028051B"/>
    <w:rsid w:val="00280F64"/>
    <w:rsid w:val="00280FB3"/>
    <w:rsid w:val="002811F9"/>
    <w:rsid w:val="0028316F"/>
    <w:rsid w:val="00285850"/>
    <w:rsid w:val="00291443"/>
    <w:rsid w:val="00291918"/>
    <w:rsid w:val="002930DC"/>
    <w:rsid w:val="002A1E6C"/>
    <w:rsid w:val="002A2E58"/>
    <w:rsid w:val="002A489A"/>
    <w:rsid w:val="002A6B61"/>
    <w:rsid w:val="002A6E2B"/>
    <w:rsid w:val="002C0F95"/>
    <w:rsid w:val="002C639B"/>
    <w:rsid w:val="002C79AE"/>
    <w:rsid w:val="002D1A1D"/>
    <w:rsid w:val="002D1A58"/>
    <w:rsid w:val="002D435B"/>
    <w:rsid w:val="002D7A47"/>
    <w:rsid w:val="002E0187"/>
    <w:rsid w:val="002E19AE"/>
    <w:rsid w:val="002E229F"/>
    <w:rsid w:val="002F0B22"/>
    <w:rsid w:val="002F19C6"/>
    <w:rsid w:val="002F1E61"/>
    <w:rsid w:val="002F2590"/>
    <w:rsid w:val="002F30EF"/>
    <w:rsid w:val="002F3D72"/>
    <w:rsid w:val="002F47BA"/>
    <w:rsid w:val="002F5479"/>
    <w:rsid w:val="002F67C0"/>
    <w:rsid w:val="003037C5"/>
    <w:rsid w:val="003043A6"/>
    <w:rsid w:val="0031377F"/>
    <w:rsid w:val="003142D3"/>
    <w:rsid w:val="00314FC7"/>
    <w:rsid w:val="00316124"/>
    <w:rsid w:val="003208E2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56C6"/>
    <w:rsid w:val="00366A51"/>
    <w:rsid w:val="00367A96"/>
    <w:rsid w:val="0037444C"/>
    <w:rsid w:val="003773E0"/>
    <w:rsid w:val="00382440"/>
    <w:rsid w:val="00383B12"/>
    <w:rsid w:val="003866A8"/>
    <w:rsid w:val="0038735E"/>
    <w:rsid w:val="0039107F"/>
    <w:rsid w:val="00391B34"/>
    <w:rsid w:val="0039387C"/>
    <w:rsid w:val="00393A65"/>
    <w:rsid w:val="00393E8A"/>
    <w:rsid w:val="003A199E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3671"/>
    <w:rsid w:val="003E48B8"/>
    <w:rsid w:val="003E7CD5"/>
    <w:rsid w:val="003F1CCA"/>
    <w:rsid w:val="003F2F63"/>
    <w:rsid w:val="003F3FC9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481"/>
    <w:rsid w:val="00461437"/>
    <w:rsid w:val="004629F7"/>
    <w:rsid w:val="00462AD2"/>
    <w:rsid w:val="00462F1D"/>
    <w:rsid w:val="00463414"/>
    <w:rsid w:val="004660B7"/>
    <w:rsid w:val="004712C7"/>
    <w:rsid w:val="004744E4"/>
    <w:rsid w:val="00475C05"/>
    <w:rsid w:val="00477094"/>
    <w:rsid w:val="004828D3"/>
    <w:rsid w:val="00483E39"/>
    <w:rsid w:val="004A1BC0"/>
    <w:rsid w:val="004A3F17"/>
    <w:rsid w:val="004A6250"/>
    <w:rsid w:val="004A7C78"/>
    <w:rsid w:val="004B103F"/>
    <w:rsid w:val="004B1193"/>
    <w:rsid w:val="004B3DCA"/>
    <w:rsid w:val="004B5D7F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2CBF"/>
    <w:rsid w:val="0050794A"/>
    <w:rsid w:val="00510349"/>
    <w:rsid w:val="005110F9"/>
    <w:rsid w:val="0051216E"/>
    <w:rsid w:val="005144C5"/>
    <w:rsid w:val="00516453"/>
    <w:rsid w:val="005168A7"/>
    <w:rsid w:val="00524134"/>
    <w:rsid w:val="00533D3A"/>
    <w:rsid w:val="00534F83"/>
    <w:rsid w:val="00535EE8"/>
    <w:rsid w:val="0054112F"/>
    <w:rsid w:val="00541FB2"/>
    <w:rsid w:val="0054223C"/>
    <w:rsid w:val="00546623"/>
    <w:rsid w:val="00547EE3"/>
    <w:rsid w:val="00551A46"/>
    <w:rsid w:val="005532C7"/>
    <w:rsid w:val="0056133F"/>
    <w:rsid w:val="00563AF2"/>
    <w:rsid w:val="00563CDC"/>
    <w:rsid w:val="00565B79"/>
    <w:rsid w:val="005844DD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0D3"/>
    <w:rsid w:val="005F23E8"/>
    <w:rsid w:val="005F47BD"/>
    <w:rsid w:val="005F5974"/>
    <w:rsid w:val="005F69AF"/>
    <w:rsid w:val="00601F15"/>
    <w:rsid w:val="0060761A"/>
    <w:rsid w:val="0061223D"/>
    <w:rsid w:val="006125FA"/>
    <w:rsid w:val="006129D4"/>
    <w:rsid w:val="00616DD1"/>
    <w:rsid w:val="00617534"/>
    <w:rsid w:val="0062009C"/>
    <w:rsid w:val="006233D3"/>
    <w:rsid w:val="00625ED4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64AF"/>
    <w:rsid w:val="006722D8"/>
    <w:rsid w:val="006745F8"/>
    <w:rsid w:val="006758CC"/>
    <w:rsid w:val="00687168"/>
    <w:rsid w:val="006930D6"/>
    <w:rsid w:val="006954FF"/>
    <w:rsid w:val="006A3B9F"/>
    <w:rsid w:val="006A3EF2"/>
    <w:rsid w:val="006B0C44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79B3"/>
    <w:rsid w:val="00726104"/>
    <w:rsid w:val="00730274"/>
    <w:rsid w:val="00731D06"/>
    <w:rsid w:val="00733222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2654"/>
    <w:rsid w:val="00763E11"/>
    <w:rsid w:val="00766EFF"/>
    <w:rsid w:val="00773BD6"/>
    <w:rsid w:val="0078047F"/>
    <w:rsid w:val="007839C6"/>
    <w:rsid w:val="0078482D"/>
    <w:rsid w:val="00785805"/>
    <w:rsid w:val="00787CAF"/>
    <w:rsid w:val="0079087B"/>
    <w:rsid w:val="00791925"/>
    <w:rsid w:val="0079248D"/>
    <w:rsid w:val="007A046B"/>
    <w:rsid w:val="007A350E"/>
    <w:rsid w:val="007B0551"/>
    <w:rsid w:val="007B30BA"/>
    <w:rsid w:val="007B4C95"/>
    <w:rsid w:val="007B76C1"/>
    <w:rsid w:val="007C0731"/>
    <w:rsid w:val="007C0F58"/>
    <w:rsid w:val="007C418C"/>
    <w:rsid w:val="007C6273"/>
    <w:rsid w:val="007D29BF"/>
    <w:rsid w:val="007D7F20"/>
    <w:rsid w:val="007E32E9"/>
    <w:rsid w:val="007E3399"/>
    <w:rsid w:val="007E462D"/>
    <w:rsid w:val="007F0CF1"/>
    <w:rsid w:val="007F0FC7"/>
    <w:rsid w:val="007F591A"/>
    <w:rsid w:val="00801003"/>
    <w:rsid w:val="0080270F"/>
    <w:rsid w:val="008051B4"/>
    <w:rsid w:val="00810139"/>
    <w:rsid w:val="00813A77"/>
    <w:rsid w:val="00813E66"/>
    <w:rsid w:val="0082282F"/>
    <w:rsid w:val="0082510F"/>
    <w:rsid w:val="00827DB7"/>
    <w:rsid w:val="00831D1E"/>
    <w:rsid w:val="008320F4"/>
    <w:rsid w:val="0083784B"/>
    <w:rsid w:val="00840FFE"/>
    <w:rsid w:val="00844729"/>
    <w:rsid w:val="00844B9A"/>
    <w:rsid w:val="0084514A"/>
    <w:rsid w:val="0085092F"/>
    <w:rsid w:val="00854FA2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C1ADC"/>
    <w:rsid w:val="008D0999"/>
    <w:rsid w:val="008D1AD5"/>
    <w:rsid w:val="008D24A1"/>
    <w:rsid w:val="008D4CDD"/>
    <w:rsid w:val="008D4FF9"/>
    <w:rsid w:val="008D6C6D"/>
    <w:rsid w:val="008E0E30"/>
    <w:rsid w:val="008F0ECD"/>
    <w:rsid w:val="008F3A53"/>
    <w:rsid w:val="008F41AA"/>
    <w:rsid w:val="009027DD"/>
    <w:rsid w:val="00912100"/>
    <w:rsid w:val="00915ACE"/>
    <w:rsid w:val="009205B3"/>
    <w:rsid w:val="009211AF"/>
    <w:rsid w:val="009256F3"/>
    <w:rsid w:val="009271EE"/>
    <w:rsid w:val="00927645"/>
    <w:rsid w:val="00931C3E"/>
    <w:rsid w:val="00937D53"/>
    <w:rsid w:val="009440A8"/>
    <w:rsid w:val="0095682E"/>
    <w:rsid w:val="00961CF2"/>
    <w:rsid w:val="00963AE4"/>
    <w:rsid w:val="009659DC"/>
    <w:rsid w:val="00972C37"/>
    <w:rsid w:val="00976B60"/>
    <w:rsid w:val="00981E45"/>
    <w:rsid w:val="00983A74"/>
    <w:rsid w:val="009923CC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C7456"/>
    <w:rsid w:val="009D7BF2"/>
    <w:rsid w:val="009E0945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4756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1F15"/>
    <w:rsid w:val="00A6366E"/>
    <w:rsid w:val="00A63D70"/>
    <w:rsid w:val="00A72B6E"/>
    <w:rsid w:val="00A74B70"/>
    <w:rsid w:val="00A778CC"/>
    <w:rsid w:val="00A84D76"/>
    <w:rsid w:val="00A85C63"/>
    <w:rsid w:val="00A9053C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C6AF7"/>
    <w:rsid w:val="00AD23D2"/>
    <w:rsid w:val="00AE19F2"/>
    <w:rsid w:val="00AE4CF7"/>
    <w:rsid w:val="00AE7F04"/>
    <w:rsid w:val="00AF00F6"/>
    <w:rsid w:val="00AF0711"/>
    <w:rsid w:val="00AF3E52"/>
    <w:rsid w:val="00AF4370"/>
    <w:rsid w:val="00B0170C"/>
    <w:rsid w:val="00B0301F"/>
    <w:rsid w:val="00B15175"/>
    <w:rsid w:val="00B15CEF"/>
    <w:rsid w:val="00B30EF2"/>
    <w:rsid w:val="00B35BB1"/>
    <w:rsid w:val="00B362B7"/>
    <w:rsid w:val="00B36F29"/>
    <w:rsid w:val="00B4049A"/>
    <w:rsid w:val="00B413DF"/>
    <w:rsid w:val="00B4460D"/>
    <w:rsid w:val="00B47B53"/>
    <w:rsid w:val="00B516AB"/>
    <w:rsid w:val="00B51AD5"/>
    <w:rsid w:val="00B56867"/>
    <w:rsid w:val="00B6719B"/>
    <w:rsid w:val="00B7017E"/>
    <w:rsid w:val="00B70D53"/>
    <w:rsid w:val="00B72387"/>
    <w:rsid w:val="00B72545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950EF"/>
    <w:rsid w:val="00B95579"/>
    <w:rsid w:val="00BA1862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5BD1"/>
    <w:rsid w:val="00C45DB3"/>
    <w:rsid w:val="00C50849"/>
    <w:rsid w:val="00C529CA"/>
    <w:rsid w:val="00C53203"/>
    <w:rsid w:val="00C549B1"/>
    <w:rsid w:val="00C560F2"/>
    <w:rsid w:val="00C5648A"/>
    <w:rsid w:val="00C65E8B"/>
    <w:rsid w:val="00C72C82"/>
    <w:rsid w:val="00C75BFF"/>
    <w:rsid w:val="00C777A7"/>
    <w:rsid w:val="00C81199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50D2"/>
    <w:rsid w:val="00CC7E20"/>
    <w:rsid w:val="00CD0A88"/>
    <w:rsid w:val="00CD44B2"/>
    <w:rsid w:val="00CD6653"/>
    <w:rsid w:val="00CD6F82"/>
    <w:rsid w:val="00CD75AA"/>
    <w:rsid w:val="00CE09FA"/>
    <w:rsid w:val="00CE2AAD"/>
    <w:rsid w:val="00CE4F10"/>
    <w:rsid w:val="00D032DD"/>
    <w:rsid w:val="00D05A6D"/>
    <w:rsid w:val="00D1496D"/>
    <w:rsid w:val="00D15D71"/>
    <w:rsid w:val="00D21A3F"/>
    <w:rsid w:val="00D30278"/>
    <w:rsid w:val="00D302D0"/>
    <w:rsid w:val="00D307AA"/>
    <w:rsid w:val="00D31664"/>
    <w:rsid w:val="00D33C3B"/>
    <w:rsid w:val="00D364F7"/>
    <w:rsid w:val="00D501AC"/>
    <w:rsid w:val="00D541C1"/>
    <w:rsid w:val="00D603F4"/>
    <w:rsid w:val="00D62149"/>
    <w:rsid w:val="00D648BD"/>
    <w:rsid w:val="00D64EF5"/>
    <w:rsid w:val="00D658DD"/>
    <w:rsid w:val="00D66618"/>
    <w:rsid w:val="00D72D89"/>
    <w:rsid w:val="00D748ED"/>
    <w:rsid w:val="00D76D3C"/>
    <w:rsid w:val="00D80F94"/>
    <w:rsid w:val="00D82050"/>
    <w:rsid w:val="00D82F0F"/>
    <w:rsid w:val="00D914B5"/>
    <w:rsid w:val="00D9593F"/>
    <w:rsid w:val="00D9649B"/>
    <w:rsid w:val="00DA137A"/>
    <w:rsid w:val="00DA63A3"/>
    <w:rsid w:val="00DA6FDE"/>
    <w:rsid w:val="00DB23C6"/>
    <w:rsid w:val="00DB355E"/>
    <w:rsid w:val="00DB5677"/>
    <w:rsid w:val="00DB624A"/>
    <w:rsid w:val="00DB68D6"/>
    <w:rsid w:val="00DC2CCE"/>
    <w:rsid w:val="00DC3A70"/>
    <w:rsid w:val="00DC4401"/>
    <w:rsid w:val="00DC4AD5"/>
    <w:rsid w:val="00DC6DDB"/>
    <w:rsid w:val="00DC7CCE"/>
    <w:rsid w:val="00DD607A"/>
    <w:rsid w:val="00DD7F97"/>
    <w:rsid w:val="00DD7F9D"/>
    <w:rsid w:val="00DE0DC3"/>
    <w:rsid w:val="00DE4990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35C1C"/>
    <w:rsid w:val="00E41491"/>
    <w:rsid w:val="00E42444"/>
    <w:rsid w:val="00E54EFC"/>
    <w:rsid w:val="00E57084"/>
    <w:rsid w:val="00E601E0"/>
    <w:rsid w:val="00E601E2"/>
    <w:rsid w:val="00E6049C"/>
    <w:rsid w:val="00E63509"/>
    <w:rsid w:val="00E64DAF"/>
    <w:rsid w:val="00E7403B"/>
    <w:rsid w:val="00E74BF5"/>
    <w:rsid w:val="00E75B17"/>
    <w:rsid w:val="00E76F75"/>
    <w:rsid w:val="00E77E3D"/>
    <w:rsid w:val="00E80ECA"/>
    <w:rsid w:val="00E863F0"/>
    <w:rsid w:val="00E96C69"/>
    <w:rsid w:val="00E97BBD"/>
    <w:rsid w:val="00EA2090"/>
    <w:rsid w:val="00EB0392"/>
    <w:rsid w:val="00EC03A4"/>
    <w:rsid w:val="00EC2E53"/>
    <w:rsid w:val="00EC47A1"/>
    <w:rsid w:val="00ED2160"/>
    <w:rsid w:val="00ED5C38"/>
    <w:rsid w:val="00ED7CB1"/>
    <w:rsid w:val="00EE3571"/>
    <w:rsid w:val="00EE37FE"/>
    <w:rsid w:val="00EE5206"/>
    <w:rsid w:val="00EE5710"/>
    <w:rsid w:val="00EE5FFE"/>
    <w:rsid w:val="00EE68F7"/>
    <w:rsid w:val="00EF2FF1"/>
    <w:rsid w:val="00EF485F"/>
    <w:rsid w:val="00EF543D"/>
    <w:rsid w:val="00F000DD"/>
    <w:rsid w:val="00F00F0B"/>
    <w:rsid w:val="00F24F50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45CD"/>
    <w:rsid w:val="00F5538E"/>
    <w:rsid w:val="00F57998"/>
    <w:rsid w:val="00F61EA9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2364"/>
    <w:rsid w:val="00F8328E"/>
    <w:rsid w:val="00F8397E"/>
    <w:rsid w:val="00F84F4A"/>
    <w:rsid w:val="00F860F3"/>
    <w:rsid w:val="00F862FF"/>
    <w:rsid w:val="00F92C01"/>
    <w:rsid w:val="00F93609"/>
    <w:rsid w:val="00F9518C"/>
    <w:rsid w:val="00F95862"/>
    <w:rsid w:val="00F97FF3"/>
    <w:rsid w:val="00FA0E0D"/>
    <w:rsid w:val="00FA0E97"/>
    <w:rsid w:val="00FA2693"/>
    <w:rsid w:val="00FA2A74"/>
    <w:rsid w:val="00FA35C8"/>
    <w:rsid w:val="00FB009F"/>
    <w:rsid w:val="00FB1EC6"/>
    <w:rsid w:val="00FB61FD"/>
    <w:rsid w:val="00FC107A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23F8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578E1B1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77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74</cp:revision>
  <cp:lastPrinted>2024-06-03T15:30:00Z</cp:lastPrinted>
  <dcterms:created xsi:type="dcterms:W3CDTF">2024-02-15T14:56:00Z</dcterms:created>
  <dcterms:modified xsi:type="dcterms:W3CDTF">2026-10-19T13:34:00Z</dcterms:modified>
</cp:coreProperties>
</file>