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5FD74E5E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7B6144">
        <w:rPr>
          <w:rFonts w:ascii="Times New Roman" w:hAnsi="Times New Roman"/>
          <w:szCs w:val="24"/>
        </w:rPr>
        <w:t>202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C62C09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D5721B">
        <w:rPr>
          <w:rFonts w:ascii="Times New Roman" w:hAnsi="Times New Roman"/>
          <w:szCs w:val="24"/>
        </w:rPr>
        <w:t>1</w:t>
      </w:r>
      <w:r w:rsidR="007B6144">
        <w:rPr>
          <w:rFonts w:ascii="Times New Roman" w:hAnsi="Times New Roman"/>
          <w:szCs w:val="24"/>
        </w:rPr>
        <w:t>9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7B6144">
        <w:rPr>
          <w:rFonts w:ascii="Times New Roman" w:hAnsi="Times New Roman"/>
          <w:szCs w:val="24"/>
        </w:rPr>
        <w:t>outubro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F1D8C5A" w14:textId="77777777" w:rsidR="00740687" w:rsidRPr="00740687" w:rsidRDefault="00000000" w:rsidP="00740687">
      <w:pPr>
        <w:jc w:val="both"/>
      </w:pPr>
      <w:r w:rsidRPr="00740687">
        <w:t>Ao Senhor</w:t>
      </w:r>
    </w:p>
    <w:p w14:paraId="5B9E3CCC" w14:textId="77777777" w:rsidR="00740687" w:rsidRPr="00740687" w:rsidRDefault="00000000" w:rsidP="00740687">
      <w:pPr>
        <w:jc w:val="both"/>
        <w:rPr>
          <w:b/>
          <w:bCs/>
        </w:rPr>
      </w:pPr>
      <w:r w:rsidRPr="00740687">
        <w:rPr>
          <w:b/>
          <w:bCs/>
        </w:rPr>
        <w:t>LUIZ SERGIO DUPIN</w:t>
      </w:r>
    </w:p>
    <w:p w14:paraId="608F51B9" w14:textId="77777777" w:rsidR="00740687" w:rsidRPr="00740687" w:rsidRDefault="00000000" w:rsidP="00740687">
      <w:pPr>
        <w:jc w:val="both"/>
      </w:pPr>
      <w:r w:rsidRPr="00740687">
        <w:t>Coordenador do NIF - Núcleo Interno de Fiscalização</w:t>
      </w:r>
    </w:p>
    <w:p w14:paraId="753F0A75" w14:textId="77777777" w:rsidR="00740687" w:rsidRPr="00740687" w:rsidRDefault="00000000" w:rsidP="00740687">
      <w:pPr>
        <w:jc w:val="both"/>
      </w:pPr>
      <w:r w:rsidRPr="00740687">
        <w:t>Nesta.</w:t>
      </w:r>
    </w:p>
    <w:p w14:paraId="413ADAB7" w14:textId="77777777" w:rsidR="00144769" w:rsidRDefault="00144769" w:rsidP="00144769">
      <w:pPr>
        <w:jc w:val="both"/>
      </w:pPr>
    </w:p>
    <w:p w14:paraId="09E571A8" w14:textId="77777777" w:rsidR="00144769" w:rsidRDefault="00144769" w:rsidP="00144769">
      <w:pPr>
        <w:jc w:val="both"/>
      </w:pPr>
    </w:p>
    <w:p w14:paraId="4245DEF9" w14:textId="77777777" w:rsidR="00144769" w:rsidRDefault="00000000" w:rsidP="00144769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0D87BEFE" w14:textId="77777777" w:rsidR="00144769" w:rsidRDefault="00144769" w:rsidP="00144769">
      <w:pPr>
        <w:jc w:val="both"/>
      </w:pPr>
    </w:p>
    <w:p w14:paraId="2BB6C328" w14:textId="77777777" w:rsidR="00144769" w:rsidRDefault="00144769" w:rsidP="00144769">
      <w:pPr>
        <w:ind w:firstLine="1418"/>
        <w:jc w:val="both"/>
      </w:pPr>
    </w:p>
    <w:p w14:paraId="1D69A7CE" w14:textId="77777777" w:rsidR="00144769" w:rsidRDefault="00144769" w:rsidP="00144769">
      <w:pPr>
        <w:ind w:firstLine="1418"/>
        <w:jc w:val="both"/>
      </w:pPr>
    </w:p>
    <w:p w14:paraId="79574E3E" w14:textId="65B0B023" w:rsidR="00144769" w:rsidRDefault="00000000" w:rsidP="00144769">
      <w:pPr>
        <w:ind w:firstLine="1418"/>
        <w:jc w:val="both"/>
      </w:pPr>
      <w:r>
        <w:t xml:space="preserve">Senhor </w:t>
      </w:r>
      <w:r w:rsidR="00740687" w:rsidRPr="00740687">
        <w:t>Coordenador</w:t>
      </w:r>
      <w:r>
        <w:t>,</w:t>
      </w:r>
    </w:p>
    <w:p w14:paraId="25619A82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C713BFA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0F16BBFE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B43CA7E" w14:textId="37E01A21" w:rsidR="002F19C6" w:rsidRPr="002F19C6" w:rsidRDefault="00000000" w:rsidP="00144769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Senhoria,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D5721B">
        <w:rPr>
          <w:iCs/>
          <w:color w:val="000000"/>
        </w:rPr>
        <w:t>1</w:t>
      </w:r>
      <w:r w:rsidR="007B6144">
        <w:rPr>
          <w:iCs/>
          <w:color w:val="000000"/>
        </w:rPr>
        <w:t>61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7B6144">
        <w:rPr>
          <w:iCs/>
          <w:color w:val="000000"/>
        </w:rPr>
        <w:t>34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D5721B">
        <w:rPr>
          <w:iCs/>
          <w:color w:val="000000"/>
        </w:rPr>
        <w:t>1</w:t>
      </w:r>
      <w:r w:rsidR="007B6144">
        <w:rPr>
          <w:iCs/>
          <w:color w:val="000000"/>
        </w:rPr>
        <w:t>3</w:t>
      </w:r>
      <w:r w:rsidR="0023696A" w:rsidRPr="002A1E6C">
        <w:t xml:space="preserve"> de </w:t>
      </w:r>
      <w:r w:rsidR="007B6144">
        <w:t>outubro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458E1547" w14:textId="77777777" w:rsidR="007B6144" w:rsidRPr="007B6144" w:rsidRDefault="007B6144" w:rsidP="007B6144">
      <w:pPr>
        <w:rPr>
          <w:b/>
          <w:bCs/>
          <w:iCs/>
        </w:rPr>
      </w:pPr>
    </w:p>
    <w:p w14:paraId="76D318DC" w14:textId="77777777" w:rsidR="007B6144" w:rsidRPr="007B6144" w:rsidRDefault="007B6144" w:rsidP="007B6144">
      <w:pPr>
        <w:jc w:val="center"/>
        <w:rPr>
          <w:b/>
          <w:bCs/>
          <w:iCs/>
        </w:rPr>
      </w:pPr>
      <w:r w:rsidRPr="007B6144">
        <w:rPr>
          <w:b/>
          <w:bCs/>
          <w:iCs/>
        </w:rPr>
        <w:t>RODRIGO DESORDI FERNANDES</w:t>
      </w:r>
    </w:p>
    <w:p w14:paraId="1B6DA87C" w14:textId="77777777" w:rsidR="007B6144" w:rsidRPr="007B6144" w:rsidRDefault="007B6144" w:rsidP="007B6144">
      <w:pPr>
        <w:jc w:val="center"/>
        <w:rPr>
          <w:b/>
          <w:bCs/>
          <w:iCs/>
        </w:rPr>
      </w:pPr>
      <w:r w:rsidRPr="007B6144"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8FCD" w14:textId="77777777" w:rsidR="00467445" w:rsidRDefault="00467445">
      <w:r>
        <w:separator/>
      </w:r>
    </w:p>
  </w:endnote>
  <w:endnote w:type="continuationSeparator" w:id="0">
    <w:p w14:paraId="76C288D7" w14:textId="77777777" w:rsidR="00467445" w:rsidRDefault="00467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9C045" w14:textId="77777777" w:rsidR="00467445" w:rsidRDefault="00467445">
      <w:r>
        <w:separator/>
      </w:r>
    </w:p>
  </w:footnote>
  <w:footnote w:type="continuationSeparator" w:id="0">
    <w:p w14:paraId="032A5D59" w14:textId="77777777" w:rsidR="00467445" w:rsidRDefault="00467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2E442E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90786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31D068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BB63B94" w:tentative="1">
      <w:start w:val="1"/>
      <w:numFmt w:val="lowerLetter"/>
      <w:lvlText w:val="%2."/>
      <w:lvlJc w:val="left"/>
      <w:pPr>
        <w:ind w:left="1440" w:hanging="360"/>
      </w:pPr>
    </w:lvl>
    <w:lvl w:ilvl="2" w:tplc="2AE4F440" w:tentative="1">
      <w:start w:val="1"/>
      <w:numFmt w:val="lowerRoman"/>
      <w:lvlText w:val="%3."/>
      <w:lvlJc w:val="right"/>
      <w:pPr>
        <w:ind w:left="2160" w:hanging="180"/>
      </w:pPr>
    </w:lvl>
    <w:lvl w:ilvl="3" w:tplc="C736E8F8" w:tentative="1">
      <w:start w:val="1"/>
      <w:numFmt w:val="decimal"/>
      <w:lvlText w:val="%4."/>
      <w:lvlJc w:val="left"/>
      <w:pPr>
        <w:ind w:left="2880" w:hanging="360"/>
      </w:pPr>
    </w:lvl>
    <w:lvl w:ilvl="4" w:tplc="F4726090" w:tentative="1">
      <w:start w:val="1"/>
      <w:numFmt w:val="lowerLetter"/>
      <w:lvlText w:val="%5."/>
      <w:lvlJc w:val="left"/>
      <w:pPr>
        <w:ind w:left="3600" w:hanging="360"/>
      </w:pPr>
    </w:lvl>
    <w:lvl w:ilvl="5" w:tplc="F5AC5EDA" w:tentative="1">
      <w:start w:val="1"/>
      <w:numFmt w:val="lowerRoman"/>
      <w:lvlText w:val="%6."/>
      <w:lvlJc w:val="right"/>
      <w:pPr>
        <w:ind w:left="4320" w:hanging="180"/>
      </w:pPr>
    </w:lvl>
    <w:lvl w:ilvl="6" w:tplc="4D4014D6" w:tentative="1">
      <w:start w:val="1"/>
      <w:numFmt w:val="decimal"/>
      <w:lvlText w:val="%7."/>
      <w:lvlJc w:val="left"/>
      <w:pPr>
        <w:ind w:left="5040" w:hanging="360"/>
      </w:pPr>
    </w:lvl>
    <w:lvl w:ilvl="7" w:tplc="C8142CAE" w:tentative="1">
      <w:start w:val="1"/>
      <w:numFmt w:val="lowerLetter"/>
      <w:lvlText w:val="%8."/>
      <w:lvlJc w:val="left"/>
      <w:pPr>
        <w:ind w:left="5760" w:hanging="360"/>
      </w:pPr>
    </w:lvl>
    <w:lvl w:ilvl="8" w:tplc="778A70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24270A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2643834" w:tentative="1">
      <w:start w:val="1"/>
      <w:numFmt w:val="lowerLetter"/>
      <w:lvlText w:val="%2."/>
      <w:lvlJc w:val="left"/>
      <w:pPr>
        <w:ind w:left="1440" w:hanging="360"/>
      </w:pPr>
    </w:lvl>
    <w:lvl w:ilvl="2" w:tplc="6FE65786" w:tentative="1">
      <w:start w:val="1"/>
      <w:numFmt w:val="lowerRoman"/>
      <w:lvlText w:val="%3."/>
      <w:lvlJc w:val="right"/>
      <w:pPr>
        <w:ind w:left="2160" w:hanging="180"/>
      </w:pPr>
    </w:lvl>
    <w:lvl w:ilvl="3" w:tplc="226CD4F2" w:tentative="1">
      <w:start w:val="1"/>
      <w:numFmt w:val="decimal"/>
      <w:lvlText w:val="%4."/>
      <w:lvlJc w:val="left"/>
      <w:pPr>
        <w:ind w:left="2880" w:hanging="360"/>
      </w:pPr>
    </w:lvl>
    <w:lvl w:ilvl="4" w:tplc="ED543C5C" w:tentative="1">
      <w:start w:val="1"/>
      <w:numFmt w:val="lowerLetter"/>
      <w:lvlText w:val="%5."/>
      <w:lvlJc w:val="left"/>
      <w:pPr>
        <w:ind w:left="3600" w:hanging="360"/>
      </w:pPr>
    </w:lvl>
    <w:lvl w:ilvl="5" w:tplc="12E4F6EC" w:tentative="1">
      <w:start w:val="1"/>
      <w:numFmt w:val="lowerRoman"/>
      <w:lvlText w:val="%6."/>
      <w:lvlJc w:val="right"/>
      <w:pPr>
        <w:ind w:left="4320" w:hanging="180"/>
      </w:pPr>
    </w:lvl>
    <w:lvl w:ilvl="6" w:tplc="5B62180C" w:tentative="1">
      <w:start w:val="1"/>
      <w:numFmt w:val="decimal"/>
      <w:lvlText w:val="%7."/>
      <w:lvlJc w:val="left"/>
      <w:pPr>
        <w:ind w:left="5040" w:hanging="360"/>
      </w:pPr>
    </w:lvl>
    <w:lvl w:ilvl="7" w:tplc="D6F076DC" w:tentative="1">
      <w:start w:val="1"/>
      <w:numFmt w:val="lowerLetter"/>
      <w:lvlText w:val="%8."/>
      <w:lvlJc w:val="left"/>
      <w:pPr>
        <w:ind w:left="5760" w:hanging="360"/>
      </w:pPr>
    </w:lvl>
    <w:lvl w:ilvl="8" w:tplc="600AD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4FC836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4885E0E" w:tentative="1">
      <w:start w:val="1"/>
      <w:numFmt w:val="lowerLetter"/>
      <w:lvlText w:val="%2."/>
      <w:lvlJc w:val="left"/>
      <w:pPr>
        <w:ind w:left="1440" w:hanging="360"/>
      </w:pPr>
    </w:lvl>
    <w:lvl w:ilvl="2" w:tplc="A4E68B46" w:tentative="1">
      <w:start w:val="1"/>
      <w:numFmt w:val="lowerRoman"/>
      <w:lvlText w:val="%3."/>
      <w:lvlJc w:val="right"/>
      <w:pPr>
        <w:ind w:left="2160" w:hanging="180"/>
      </w:pPr>
    </w:lvl>
    <w:lvl w:ilvl="3" w:tplc="5CFC8A64" w:tentative="1">
      <w:start w:val="1"/>
      <w:numFmt w:val="decimal"/>
      <w:lvlText w:val="%4."/>
      <w:lvlJc w:val="left"/>
      <w:pPr>
        <w:ind w:left="2880" w:hanging="360"/>
      </w:pPr>
    </w:lvl>
    <w:lvl w:ilvl="4" w:tplc="8C42261A" w:tentative="1">
      <w:start w:val="1"/>
      <w:numFmt w:val="lowerLetter"/>
      <w:lvlText w:val="%5."/>
      <w:lvlJc w:val="left"/>
      <w:pPr>
        <w:ind w:left="3600" w:hanging="360"/>
      </w:pPr>
    </w:lvl>
    <w:lvl w:ilvl="5" w:tplc="0218C1C4" w:tentative="1">
      <w:start w:val="1"/>
      <w:numFmt w:val="lowerRoman"/>
      <w:lvlText w:val="%6."/>
      <w:lvlJc w:val="right"/>
      <w:pPr>
        <w:ind w:left="4320" w:hanging="180"/>
      </w:pPr>
    </w:lvl>
    <w:lvl w:ilvl="6" w:tplc="38E64D04" w:tentative="1">
      <w:start w:val="1"/>
      <w:numFmt w:val="decimal"/>
      <w:lvlText w:val="%7."/>
      <w:lvlJc w:val="left"/>
      <w:pPr>
        <w:ind w:left="5040" w:hanging="360"/>
      </w:pPr>
    </w:lvl>
    <w:lvl w:ilvl="7" w:tplc="0A26BB76" w:tentative="1">
      <w:start w:val="1"/>
      <w:numFmt w:val="lowerLetter"/>
      <w:lvlText w:val="%8."/>
      <w:lvlJc w:val="left"/>
      <w:pPr>
        <w:ind w:left="5760" w:hanging="360"/>
      </w:pPr>
    </w:lvl>
    <w:lvl w:ilvl="8" w:tplc="40A0A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B966F8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4DC7578" w:tentative="1">
      <w:start w:val="1"/>
      <w:numFmt w:val="lowerLetter"/>
      <w:lvlText w:val="%2."/>
      <w:lvlJc w:val="left"/>
      <w:pPr>
        <w:ind w:left="1440" w:hanging="360"/>
      </w:pPr>
    </w:lvl>
    <w:lvl w:ilvl="2" w:tplc="0486D24C" w:tentative="1">
      <w:start w:val="1"/>
      <w:numFmt w:val="lowerRoman"/>
      <w:lvlText w:val="%3."/>
      <w:lvlJc w:val="right"/>
      <w:pPr>
        <w:ind w:left="2160" w:hanging="180"/>
      </w:pPr>
    </w:lvl>
    <w:lvl w:ilvl="3" w:tplc="67F47314" w:tentative="1">
      <w:start w:val="1"/>
      <w:numFmt w:val="decimal"/>
      <w:lvlText w:val="%4."/>
      <w:lvlJc w:val="left"/>
      <w:pPr>
        <w:ind w:left="2880" w:hanging="360"/>
      </w:pPr>
    </w:lvl>
    <w:lvl w:ilvl="4" w:tplc="30EEA19C" w:tentative="1">
      <w:start w:val="1"/>
      <w:numFmt w:val="lowerLetter"/>
      <w:lvlText w:val="%5."/>
      <w:lvlJc w:val="left"/>
      <w:pPr>
        <w:ind w:left="3600" w:hanging="360"/>
      </w:pPr>
    </w:lvl>
    <w:lvl w:ilvl="5" w:tplc="8A26716E" w:tentative="1">
      <w:start w:val="1"/>
      <w:numFmt w:val="lowerRoman"/>
      <w:lvlText w:val="%6."/>
      <w:lvlJc w:val="right"/>
      <w:pPr>
        <w:ind w:left="4320" w:hanging="180"/>
      </w:pPr>
    </w:lvl>
    <w:lvl w:ilvl="6" w:tplc="0C02F922" w:tentative="1">
      <w:start w:val="1"/>
      <w:numFmt w:val="decimal"/>
      <w:lvlText w:val="%7."/>
      <w:lvlJc w:val="left"/>
      <w:pPr>
        <w:ind w:left="5040" w:hanging="360"/>
      </w:pPr>
    </w:lvl>
    <w:lvl w:ilvl="7" w:tplc="322AFD86" w:tentative="1">
      <w:start w:val="1"/>
      <w:numFmt w:val="lowerLetter"/>
      <w:lvlText w:val="%8."/>
      <w:lvlJc w:val="left"/>
      <w:pPr>
        <w:ind w:left="5760" w:hanging="360"/>
      </w:pPr>
    </w:lvl>
    <w:lvl w:ilvl="8" w:tplc="8EB2DA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876257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B06D7A" w:tentative="1">
      <w:start w:val="1"/>
      <w:numFmt w:val="lowerLetter"/>
      <w:lvlText w:val="%2."/>
      <w:lvlJc w:val="left"/>
      <w:pPr>
        <w:ind w:left="1440" w:hanging="360"/>
      </w:pPr>
    </w:lvl>
    <w:lvl w:ilvl="2" w:tplc="65887328" w:tentative="1">
      <w:start w:val="1"/>
      <w:numFmt w:val="lowerRoman"/>
      <w:lvlText w:val="%3."/>
      <w:lvlJc w:val="right"/>
      <w:pPr>
        <w:ind w:left="2160" w:hanging="180"/>
      </w:pPr>
    </w:lvl>
    <w:lvl w:ilvl="3" w:tplc="37425374" w:tentative="1">
      <w:start w:val="1"/>
      <w:numFmt w:val="decimal"/>
      <w:lvlText w:val="%4."/>
      <w:lvlJc w:val="left"/>
      <w:pPr>
        <w:ind w:left="2880" w:hanging="360"/>
      </w:pPr>
    </w:lvl>
    <w:lvl w:ilvl="4" w:tplc="FBB863C8" w:tentative="1">
      <w:start w:val="1"/>
      <w:numFmt w:val="lowerLetter"/>
      <w:lvlText w:val="%5."/>
      <w:lvlJc w:val="left"/>
      <w:pPr>
        <w:ind w:left="3600" w:hanging="360"/>
      </w:pPr>
    </w:lvl>
    <w:lvl w:ilvl="5" w:tplc="8FCCE680" w:tentative="1">
      <w:start w:val="1"/>
      <w:numFmt w:val="lowerRoman"/>
      <w:lvlText w:val="%6."/>
      <w:lvlJc w:val="right"/>
      <w:pPr>
        <w:ind w:left="4320" w:hanging="180"/>
      </w:pPr>
    </w:lvl>
    <w:lvl w:ilvl="6" w:tplc="62303A20" w:tentative="1">
      <w:start w:val="1"/>
      <w:numFmt w:val="decimal"/>
      <w:lvlText w:val="%7."/>
      <w:lvlJc w:val="left"/>
      <w:pPr>
        <w:ind w:left="5040" w:hanging="360"/>
      </w:pPr>
    </w:lvl>
    <w:lvl w:ilvl="7" w:tplc="362EDB9C" w:tentative="1">
      <w:start w:val="1"/>
      <w:numFmt w:val="lowerLetter"/>
      <w:lvlText w:val="%8."/>
      <w:lvlJc w:val="left"/>
      <w:pPr>
        <w:ind w:left="5760" w:hanging="360"/>
      </w:pPr>
    </w:lvl>
    <w:lvl w:ilvl="8" w:tplc="B10E1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7408B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8E7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D01A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1E04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AA4B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76E8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1A52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94F8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CC5F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27D43B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12528E" w:tentative="1">
      <w:start w:val="1"/>
      <w:numFmt w:val="lowerLetter"/>
      <w:lvlText w:val="%2."/>
      <w:lvlJc w:val="left"/>
      <w:pPr>
        <w:ind w:left="1440" w:hanging="360"/>
      </w:pPr>
    </w:lvl>
    <w:lvl w:ilvl="2" w:tplc="7E006674" w:tentative="1">
      <w:start w:val="1"/>
      <w:numFmt w:val="lowerRoman"/>
      <w:lvlText w:val="%3."/>
      <w:lvlJc w:val="right"/>
      <w:pPr>
        <w:ind w:left="2160" w:hanging="180"/>
      </w:pPr>
    </w:lvl>
    <w:lvl w:ilvl="3" w:tplc="DDEE80B2" w:tentative="1">
      <w:start w:val="1"/>
      <w:numFmt w:val="decimal"/>
      <w:lvlText w:val="%4."/>
      <w:lvlJc w:val="left"/>
      <w:pPr>
        <w:ind w:left="2880" w:hanging="360"/>
      </w:pPr>
    </w:lvl>
    <w:lvl w:ilvl="4" w:tplc="B9B021E2" w:tentative="1">
      <w:start w:val="1"/>
      <w:numFmt w:val="lowerLetter"/>
      <w:lvlText w:val="%5."/>
      <w:lvlJc w:val="left"/>
      <w:pPr>
        <w:ind w:left="3600" w:hanging="360"/>
      </w:pPr>
    </w:lvl>
    <w:lvl w:ilvl="5" w:tplc="2342044E" w:tentative="1">
      <w:start w:val="1"/>
      <w:numFmt w:val="lowerRoman"/>
      <w:lvlText w:val="%6."/>
      <w:lvlJc w:val="right"/>
      <w:pPr>
        <w:ind w:left="4320" w:hanging="180"/>
      </w:pPr>
    </w:lvl>
    <w:lvl w:ilvl="6" w:tplc="7BD4EE08" w:tentative="1">
      <w:start w:val="1"/>
      <w:numFmt w:val="decimal"/>
      <w:lvlText w:val="%7."/>
      <w:lvlJc w:val="left"/>
      <w:pPr>
        <w:ind w:left="5040" w:hanging="360"/>
      </w:pPr>
    </w:lvl>
    <w:lvl w:ilvl="7" w:tplc="5FF8245A" w:tentative="1">
      <w:start w:val="1"/>
      <w:numFmt w:val="lowerLetter"/>
      <w:lvlText w:val="%8."/>
      <w:lvlJc w:val="left"/>
      <w:pPr>
        <w:ind w:left="5760" w:hanging="360"/>
      </w:pPr>
    </w:lvl>
    <w:lvl w:ilvl="8" w:tplc="14D82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66289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9C6B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5CF4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6CF0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6E66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9E18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9A5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2C33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F289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E35C0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48E5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088A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8F1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2E0C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9AAD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FA9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32DD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BE26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3AA09CA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6B563C2A">
      <w:start w:val="1"/>
      <w:numFmt w:val="lowerLetter"/>
      <w:lvlText w:val="%2."/>
      <w:lvlJc w:val="left"/>
      <w:pPr>
        <w:ind w:left="1364" w:hanging="360"/>
      </w:pPr>
    </w:lvl>
    <w:lvl w:ilvl="2" w:tplc="7B74B748">
      <w:start w:val="1"/>
      <w:numFmt w:val="lowerRoman"/>
      <w:lvlText w:val="%3."/>
      <w:lvlJc w:val="right"/>
      <w:pPr>
        <w:ind w:left="2084" w:hanging="180"/>
      </w:pPr>
    </w:lvl>
    <w:lvl w:ilvl="3" w:tplc="F59E4CF2">
      <w:start w:val="1"/>
      <w:numFmt w:val="decimal"/>
      <w:lvlText w:val="%4."/>
      <w:lvlJc w:val="left"/>
      <w:pPr>
        <w:ind w:left="2804" w:hanging="360"/>
      </w:pPr>
    </w:lvl>
    <w:lvl w:ilvl="4" w:tplc="30D6FF0E">
      <w:start w:val="1"/>
      <w:numFmt w:val="lowerLetter"/>
      <w:lvlText w:val="%5."/>
      <w:lvlJc w:val="left"/>
      <w:pPr>
        <w:ind w:left="3524" w:hanging="360"/>
      </w:pPr>
    </w:lvl>
    <w:lvl w:ilvl="5" w:tplc="85660814">
      <w:start w:val="1"/>
      <w:numFmt w:val="lowerRoman"/>
      <w:lvlText w:val="%6."/>
      <w:lvlJc w:val="right"/>
      <w:pPr>
        <w:ind w:left="4244" w:hanging="180"/>
      </w:pPr>
    </w:lvl>
    <w:lvl w:ilvl="6" w:tplc="3E00F220">
      <w:start w:val="1"/>
      <w:numFmt w:val="decimal"/>
      <w:lvlText w:val="%7."/>
      <w:lvlJc w:val="left"/>
      <w:pPr>
        <w:ind w:left="4964" w:hanging="360"/>
      </w:pPr>
    </w:lvl>
    <w:lvl w:ilvl="7" w:tplc="3B84AB36">
      <w:start w:val="1"/>
      <w:numFmt w:val="lowerLetter"/>
      <w:lvlText w:val="%8."/>
      <w:lvlJc w:val="left"/>
      <w:pPr>
        <w:ind w:left="5684" w:hanging="360"/>
      </w:pPr>
    </w:lvl>
    <w:lvl w:ilvl="8" w:tplc="DFBEFF5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72301A3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FF818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4E08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0085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1AA8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3AC1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E22E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A647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2EAA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3F7E518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70EB17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99AF3A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E8935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E92604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D4C34C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FE2F33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578473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314B55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456459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E940718" w:tentative="1">
      <w:start w:val="1"/>
      <w:numFmt w:val="lowerLetter"/>
      <w:lvlText w:val="%2."/>
      <w:lvlJc w:val="left"/>
      <w:pPr>
        <w:ind w:left="1440" w:hanging="360"/>
      </w:pPr>
    </w:lvl>
    <w:lvl w:ilvl="2" w:tplc="6B562E4C" w:tentative="1">
      <w:start w:val="1"/>
      <w:numFmt w:val="lowerRoman"/>
      <w:lvlText w:val="%3."/>
      <w:lvlJc w:val="right"/>
      <w:pPr>
        <w:ind w:left="2160" w:hanging="180"/>
      </w:pPr>
    </w:lvl>
    <w:lvl w:ilvl="3" w:tplc="73969AA8" w:tentative="1">
      <w:start w:val="1"/>
      <w:numFmt w:val="decimal"/>
      <w:lvlText w:val="%4."/>
      <w:lvlJc w:val="left"/>
      <w:pPr>
        <w:ind w:left="2880" w:hanging="360"/>
      </w:pPr>
    </w:lvl>
    <w:lvl w:ilvl="4" w:tplc="CC4E8BC0" w:tentative="1">
      <w:start w:val="1"/>
      <w:numFmt w:val="lowerLetter"/>
      <w:lvlText w:val="%5."/>
      <w:lvlJc w:val="left"/>
      <w:pPr>
        <w:ind w:left="3600" w:hanging="360"/>
      </w:pPr>
    </w:lvl>
    <w:lvl w:ilvl="5" w:tplc="E96A4FE6" w:tentative="1">
      <w:start w:val="1"/>
      <w:numFmt w:val="lowerRoman"/>
      <w:lvlText w:val="%6."/>
      <w:lvlJc w:val="right"/>
      <w:pPr>
        <w:ind w:left="4320" w:hanging="180"/>
      </w:pPr>
    </w:lvl>
    <w:lvl w:ilvl="6" w:tplc="B0263308" w:tentative="1">
      <w:start w:val="1"/>
      <w:numFmt w:val="decimal"/>
      <w:lvlText w:val="%7."/>
      <w:lvlJc w:val="left"/>
      <w:pPr>
        <w:ind w:left="5040" w:hanging="360"/>
      </w:pPr>
    </w:lvl>
    <w:lvl w:ilvl="7" w:tplc="415E2E28" w:tentative="1">
      <w:start w:val="1"/>
      <w:numFmt w:val="lowerLetter"/>
      <w:lvlText w:val="%8."/>
      <w:lvlJc w:val="left"/>
      <w:pPr>
        <w:ind w:left="5760" w:hanging="360"/>
      </w:pPr>
    </w:lvl>
    <w:lvl w:ilvl="8" w:tplc="27D0CC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178499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ABAABFA" w:tentative="1">
      <w:start w:val="1"/>
      <w:numFmt w:val="lowerLetter"/>
      <w:lvlText w:val="%2."/>
      <w:lvlJc w:val="left"/>
      <w:pPr>
        <w:ind w:left="1440" w:hanging="360"/>
      </w:pPr>
    </w:lvl>
    <w:lvl w:ilvl="2" w:tplc="0B561CE4" w:tentative="1">
      <w:start w:val="1"/>
      <w:numFmt w:val="lowerRoman"/>
      <w:lvlText w:val="%3."/>
      <w:lvlJc w:val="right"/>
      <w:pPr>
        <w:ind w:left="2160" w:hanging="180"/>
      </w:pPr>
    </w:lvl>
    <w:lvl w:ilvl="3" w:tplc="B1DE27D8" w:tentative="1">
      <w:start w:val="1"/>
      <w:numFmt w:val="decimal"/>
      <w:lvlText w:val="%4."/>
      <w:lvlJc w:val="left"/>
      <w:pPr>
        <w:ind w:left="2880" w:hanging="360"/>
      </w:pPr>
    </w:lvl>
    <w:lvl w:ilvl="4" w:tplc="EB500FB4" w:tentative="1">
      <w:start w:val="1"/>
      <w:numFmt w:val="lowerLetter"/>
      <w:lvlText w:val="%5."/>
      <w:lvlJc w:val="left"/>
      <w:pPr>
        <w:ind w:left="3600" w:hanging="360"/>
      </w:pPr>
    </w:lvl>
    <w:lvl w:ilvl="5" w:tplc="BABA1E84" w:tentative="1">
      <w:start w:val="1"/>
      <w:numFmt w:val="lowerRoman"/>
      <w:lvlText w:val="%6."/>
      <w:lvlJc w:val="right"/>
      <w:pPr>
        <w:ind w:left="4320" w:hanging="180"/>
      </w:pPr>
    </w:lvl>
    <w:lvl w:ilvl="6" w:tplc="293EA61C" w:tentative="1">
      <w:start w:val="1"/>
      <w:numFmt w:val="decimal"/>
      <w:lvlText w:val="%7."/>
      <w:lvlJc w:val="left"/>
      <w:pPr>
        <w:ind w:left="5040" w:hanging="360"/>
      </w:pPr>
    </w:lvl>
    <w:lvl w:ilvl="7" w:tplc="292AB5FC" w:tentative="1">
      <w:start w:val="1"/>
      <w:numFmt w:val="lowerLetter"/>
      <w:lvlText w:val="%8."/>
      <w:lvlJc w:val="left"/>
      <w:pPr>
        <w:ind w:left="5760" w:hanging="360"/>
      </w:pPr>
    </w:lvl>
    <w:lvl w:ilvl="8" w:tplc="FAA8CB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E0CCB7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D1E8AE0" w:tentative="1">
      <w:start w:val="1"/>
      <w:numFmt w:val="lowerLetter"/>
      <w:lvlText w:val="%2."/>
      <w:lvlJc w:val="left"/>
      <w:pPr>
        <w:ind w:left="1440" w:hanging="360"/>
      </w:pPr>
    </w:lvl>
    <w:lvl w:ilvl="2" w:tplc="5BE25F2E" w:tentative="1">
      <w:start w:val="1"/>
      <w:numFmt w:val="lowerRoman"/>
      <w:lvlText w:val="%3."/>
      <w:lvlJc w:val="right"/>
      <w:pPr>
        <w:ind w:left="2160" w:hanging="180"/>
      </w:pPr>
    </w:lvl>
    <w:lvl w:ilvl="3" w:tplc="00A4CD68" w:tentative="1">
      <w:start w:val="1"/>
      <w:numFmt w:val="decimal"/>
      <w:lvlText w:val="%4."/>
      <w:lvlJc w:val="left"/>
      <w:pPr>
        <w:ind w:left="2880" w:hanging="360"/>
      </w:pPr>
    </w:lvl>
    <w:lvl w:ilvl="4" w:tplc="8CDC35AA" w:tentative="1">
      <w:start w:val="1"/>
      <w:numFmt w:val="lowerLetter"/>
      <w:lvlText w:val="%5."/>
      <w:lvlJc w:val="left"/>
      <w:pPr>
        <w:ind w:left="3600" w:hanging="360"/>
      </w:pPr>
    </w:lvl>
    <w:lvl w:ilvl="5" w:tplc="44AAAC2E" w:tentative="1">
      <w:start w:val="1"/>
      <w:numFmt w:val="lowerRoman"/>
      <w:lvlText w:val="%6."/>
      <w:lvlJc w:val="right"/>
      <w:pPr>
        <w:ind w:left="4320" w:hanging="180"/>
      </w:pPr>
    </w:lvl>
    <w:lvl w:ilvl="6" w:tplc="E24E86C2" w:tentative="1">
      <w:start w:val="1"/>
      <w:numFmt w:val="decimal"/>
      <w:lvlText w:val="%7."/>
      <w:lvlJc w:val="left"/>
      <w:pPr>
        <w:ind w:left="5040" w:hanging="360"/>
      </w:pPr>
    </w:lvl>
    <w:lvl w:ilvl="7" w:tplc="33D6E79C" w:tentative="1">
      <w:start w:val="1"/>
      <w:numFmt w:val="lowerLetter"/>
      <w:lvlText w:val="%8."/>
      <w:lvlJc w:val="left"/>
      <w:pPr>
        <w:ind w:left="5760" w:hanging="360"/>
      </w:pPr>
    </w:lvl>
    <w:lvl w:ilvl="8" w:tplc="F6DE34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EFE3C2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1C642B6" w:tentative="1">
      <w:start w:val="1"/>
      <w:numFmt w:val="lowerLetter"/>
      <w:lvlText w:val="%2."/>
      <w:lvlJc w:val="left"/>
      <w:pPr>
        <w:ind w:left="1364" w:hanging="360"/>
      </w:pPr>
    </w:lvl>
    <w:lvl w:ilvl="2" w:tplc="C55010D8" w:tentative="1">
      <w:start w:val="1"/>
      <w:numFmt w:val="lowerRoman"/>
      <w:lvlText w:val="%3."/>
      <w:lvlJc w:val="right"/>
      <w:pPr>
        <w:ind w:left="2084" w:hanging="180"/>
      </w:pPr>
    </w:lvl>
    <w:lvl w:ilvl="3" w:tplc="974CD0F8" w:tentative="1">
      <w:start w:val="1"/>
      <w:numFmt w:val="decimal"/>
      <w:lvlText w:val="%4."/>
      <w:lvlJc w:val="left"/>
      <w:pPr>
        <w:ind w:left="2804" w:hanging="360"/>
      </w:pPr>
    </w:lvl>
    <w:lvl w:ilvl="4" w:tplc="4868184E" w:tentative="1">
      <w:start w:val="1"/>
      <w:numFmt w:val="lowerLetter"/>
      <w:lvlText w:val="%5."/>
      <w:lvlJc w:val="left"/>
      <w:pPr>
        <w:ind w:left="3524" w:hanging="360"/>
      </w:pPr>
    </w:lvl>
    <w:lvl w:ilvl="5" w:tplc="DE2264D2" w:tentative="1">
      <w:start w:val="1"/>
      <w:numFmt w:val="lowerRoman"/>
      <w:lvlText w:val="%6."/>
      <w:lvlJc w:val="right"/>
      <w:pPr>
        <w:ind w:left="4244" w:hanging="180"/>
      </w:pPr>
    </w:lvl>
    <w:lvl w:ilvl="6" w:tplc="52944FEC" w:tentative="1">
      <w:start w:val="1"/>
      <w:numFmt w:val="decimal"/>
      <w:lvlText w:val="%7."/>
      <w:lvlJc w:val="left"/>
      <w:pPr>
        <w:ind w:left="4964" w:hanging="360"/>
      </w:pPr>
    </w:lvl>
    <w:lvl w:ilvl="7" w:tplc="7EE6B5DC" w:tentative="1">
      <w:start w:val="1"/>
      <w:numFmt w:val="lowerLetter"/>
      <w:lvlText w:val="%8."/>
      <w:lvlJc w:val="left"/>
      <w:pPr>
        <w:ind w:left="5684" w:hanging="360"/>
      </w:pPr>
    </w:lvl>
    <w:lvl w:ilvl="8" w:tplc="6C289DC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A3EC13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1B687E0" w:tentative="1">
      <w:start w:val="1"/>
      <w:numFmt w:val="lowerLetter"/>
      <w:lvlText w:val="%2."/>
      <w:lvlJc w:val="left"/>
      <w:pPr>
        <w:ind w:left="1440" w:hanging="360"/>
      </w:pPr>
    </w:lvl>
    <w:lvl w:ilvl="2" w:tplc="1524816E" w:tentative="1">
      <w:start w:val="1"/>
      <w:numFmt w:val="lowerRoman"/>
      <w:lvlText w:val="%3."/>
      <w:lvlJc w:val="right"/>
      <w:pPr>
        <w:ind w:left="2160" w:hanging="180"/>
      </w:pPr>
    </w:lvl>
    <w:lvl w:ilvl="3" w:tplc="BFEC637A" w:tentative="1">
      <w:start w:val="1"/>
      <w:numFmt w:val="decimal"/>
      <w:lvlText w:val="%4."/>
      <w:lvlJc w:val="left"/>
      <w:pPr>
        <w:ind w:left="2880" w:hanging="360"/>
      </w:pPr>
    </w:lvl>
    <w:lvl w:ilvl="4" w:tplc="C586281E" w:tentative="1">
      <w:start w:val="1"/>
      <w:numFmt w:val="lowerLetter"/>
      <w:lvlText w:val="%5."/>
      <w:lvlJc w:val="left"/>
      <w:pPr>
        <w:ind w:left="3600" w:hanging="360"/>
      </w:pPr>
    </w:lvl>
    <w:lvl w:ilvl="5" w:tplc="516058C4" w:tentative="1">
      <w:start w:val="1"/>
      <w:numFmt w:val="lowerRoman"/>
      <w:lvlText w:val="%6."/>
      <w:lvlJc w:val="right"/>
      <w:pPr>
        <w:ind w:left="4320" w:hanging="180"/>
      </w:pPr>
    </w:lvl>
    <w:lvl w:ilvl="6" w:tplc="E20A52DC" w:tentative="1">
      <w:start w:val="1"/>
      <w:numFmt w:val="decimal"/>
      <w:lvlText w:val="%7."/>
      <w:lvlJc w:val="left"/>
      <w:pPr>
        <w:ind w:left="5040" w:hanging="360"/>
      </w:pPr>
    </w:lvl>
    <w:lvl w:ilvl="7" w:tplc="461C1982" w:tentative="1">
      <w:start w:val="1"/>
      <w:numFmt w:val="lowerLetter"/>
      <w:lvlText w:val="%8."/>
      <w:lvlJc w:val="left"/>
      <w:pPr>
        <w:ind w:left="5760" w:hanging="360"/>
      </w:pPr>
    </w:lvl>
    <w:lvl w:ilvl="8" w:tplc="01F22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97900138">
    <w:abstractNumId w:val="19"/>
  </w:num>
  <w:num w:numId="2" w16cid:durableId="1308627792">
    <w:abstractNumId w:val="6"/>
  </w:num>
  <w:num w:numId="3" w16cid:durableId="1706640952">
    <w:abstractNumId w:val="10"/>
  </w:num>
  <w:num w:numId="4" w16cid:durableId="1578517134">
    <w:abstractNumId w:val="27"/>
  </w:num>
  <w:num w:numId="5" w16cid:durableId="1819030361">
    <w:abstractNumId w:val="0"/>
  </w:num>
  <w:num w:numId="6" w16cid:durableId="802310853">
    <w:abstractNumId w:val="11"/>
  </w:num>
  <w:num w:numId="7" w16cid:durableId="1406997830">
    <w:abstractNumId w:val="28"/>
  </w:num>
  <w:num w:numId="8" w16cid:durableId="6339461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2302690">
    <w:abstractNumId w:val="1"/>
  </w:num>
  <w:num w:numId="10" w16cid:durableId="1109743856">
    <w:abstractNumId w:val="0"/>
    <w:lvlOverride w:ilvl="0">
      <w:startOverride w:val="1"/>
    </w:lvlOverride>
  </w:num>
  <w:num w:numId="11" w16cid:durableId="7732075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2779848">
    <w:abstractNumId w:val="6"/>
  </w:num>
  <w:num w:numId="13" w16cid:durableId="1095706672">
    <w:abstractNumId w:val="27"/>
  </w:num>
  <w:num w:numId="14" w16cid:durableId="203911820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0236455">
    <w:abstractNumId w:val="20"/>
  </w:num>
  <w:num w:numId="16" w16cid:durableId="66548076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0090438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827101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674350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03115899">
    <w:abstractNumId w:val="24"/>
  </w:num>
  <w:num w:numId="21" w16cid:durableId="1345982530">
    <w:abstractNumId w:val="8"/>
  </w:num>
  <w:num w:numId="22" w16cid:durableId="1447121762">
    <w:abstractNumId w:val="31"/>
  </w:num>
  <w:num w:numId="23" w16cid:durableId="2128113181">
    <w:abstractNumId w:val="34"/>
  </w:num>
  <w:num w:numId="24" w16cid:durableId="1121537587">
    <w:abstractNumId w:val="32"/>
  </w:num>
  <w:num w:numId="25" w16cid:durableId="2103140778">
    <w:abstractNumId w:val="12"/>
  </w:num>
  <w:num w:numId="26" w16cid:durableId="988170443">
    <w:abstractNumId w:val="33"/>
  </w:num>
  <w:num w:numId="27" w16cid:durableId="1237936189">
    <w:abstractNumId w:val="7"/>
  </w:num>
  <w:num w:numId="28" w16cid:durableId="221140117">
    <w:abstractNumId w:val="30"/>
  </w:num>
  <w:num w:numId="29" w16cid:durableId="1485929632">
    <w:abstractNumId w:val="16"/>
  </w:num>
  <w:num w:numId="30" w16cid:durableId="1539931116">
    <w:abstractNumId w:val="2"/>
  </w:num>
  <w:num w:numId="31" w16cid:durableId="1910731609">
    <w:abstractNumId w:val="25"/>
  </w:num>
  <w:num w:numId="32" w16cid:durableId="1013261275">
    <w:abstractNumId w:val="17"/>
  </w:num>
  <w:num w:numId="33" w16cid:durableId="2084719936">
    <w:abstractNumId w:val="15"/>
  </w:num>
  <w:num w:numId="34" w16cid:durableId="2059428632">
    <w:abstractNumId w:val="3"/>
  </w:num>
  <w:num w:numId="35" w16cid:durableId="1425153382">
    <w:abstractNumId w:val="4"/>
  </w:num>
  <w:num w:numId="36" w16cid:durableId="1329551508">
    <w:abstractNumId w:val="14"/>
  </w:num>
  <w:num w:numId="37" w16cid:durableId="1887258628">
    <w:abstractNumId w:val="9"/>
  </w:num>
  <w:num w:numId="38" w16cid:durableId="642781036">
    <w:abstractNumId w:val="13"/>
  </w:num>
  <w:num w:numId="39" w16cid:durableId="1057121351">
    <w:abstractNumId w:val="22"/>
  </w:num>
  <w:num w:numId="40" w16cid:durableId="56171930">
    <w:abstractNumId w:val="29"/>
  </w:num>
  <w:num w:numId="41" w16cid:durableId="1020014895">
    <w:abstractNumId w:val="18"/>
  </w:num>
  <w:num w:numId="42" w16cid:durableId="163193615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460"/>
    <w:rsid w:val="001275B4"/>
    <w:rsid w:val="00132552"/>
    <w:rsid w:val="001340FE"/>
    <w:rsid w:val="0014081C"/>
    <w:rsid w:val="00144769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68D4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0614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67445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844D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13089"/>
    <w:rsid w:val="00726104"/>
    <w:rsid w:val="00730274"/>
    <w:rsid w:val="00731D06"/>
    <w:rsid w:val="00733222"/>
    <w:rsid w:val="00740687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257"/>
    <w:rsid w:val="007B4C95"/>
    <w:rsid w:val="007B6144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0CB2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3A1F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21299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5721B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15B2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31B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091F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1969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B51CA"/>
    <w:rsid w:val="00EC03A4"/>
    <w:rsid w:val="00EC2E53"/>
    <w:rsid w:val="00EC47A1"/>
    <w:rsid w:val="00ED2160"/>
    <w:rsid w:val="00ED5C38"/>
    <w:rsid w:val="00ED7CB1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B5E87D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76</cp:revision>
  <cp:lastPrinted>2024-06-03T15:30:00Z</cp:lastPrinted>
  <dcterms:created xsi:type="dcterms:W3CDTF">2024-02-15T14:56:00Z</dcterms:created>
  <dcterms:modified xsi:type="dcterms:W3CDTF">2026-10-19T13:38:00Z</dcterms:modified>
</cp:coreProperties>
</file>